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72C" w:rsidRDefault="00362AF4" w:rsidP="00B82840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" o:spid="_x0000_s1026" style="position:absolute;left:0;text-align:left;z-index:251662336;visibility:visible;mso-height-relative:margin" from="-109.5pt,-17.7pt" to="37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" strokecolor="#1f497d [3215]" strokeweight="2.25pt"/>
        </w:pict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803910</wp:posOffset>
            </wp:positionV>
            <wp:extent cx="770255" cy="485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-107950</wp:posOffset>
            </wp:positionV>
            <wp:extent cx="1428750" cy="1073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81A">
        <w:rPr>
          <w:rFonts w:ascii="Times New Roman" w:hAnsi="Times New Roman" w:cs="Times New Roman"/>
          <w:b/>
          <w:sz w:val="36"/>
          <w:szCs w:val="36"/>
        </w:rPr>
        <w:t>Газета ш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>кольно</w:t>
      </w:r>
      <w:r w:rsidR="0071681A">
        <w:rPr>
          <w:rFonts w:ascii="Times New Roman" w:hAnsi="Times New Roman" w:cs="Times New Roman"/>
          <w:b/>
          <w:sz w:val="36"/>
          <w:szCs w:val="36"/>
        </w:rPr>
        <w:t>го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лесничеств</w:t>
      </w:r>
      <w:r w:rsidR="0071681A">
        <w:rPr>
          <w:rFonts w:ascii="Times New Roman" w:hAnsi="Times New Roman" w:cs="Times New Roman"/>
          <w:b/>
          <w:sz w:val="36"/>
          <w:szCs w:val="36"/>
        </w:rPr>
        <w:t>а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F372C" w:rsidRPr="00DF372C">
        <w:rPr>
          <w:rFonts w:ascii="Times New Roman" w:hAnsi="Times New Roman" w:cs="Times New Roman"/>
          <w:b/>
          <w:color w:val="FF0000"/>
          <w:sz w:val="36"/>
          <w:szCs w:val="36"/>
        </w:rPr>
        <w:t>«Муравей</w:t>
      </w:r>
      <w:r w:rsidR="00DF372C" w:rsidRPr="00DF372C">
        <w:rPr>
          <w:rFonts w:ascii="Times New Roman" w:hAnsi="Times New Roman" w:cs="Times New Roman"/>
          <w:b/>
          <w:color w:val="FF0000"/>
        </w:rPr>
        <w:t>»</w:t>
      </w:r>
      <w:r w:rsidR="00DF372C">
        <w:rPr>
          <w:rFonts w:ascii="Times New Roman" w:hAnsi="Times New Roman" w:cs="Times New Roman"/>
          <w:b/>
          <w:color w:val="FF0000"/>
        </w:rPr>
        <w:t xml:space="preserve">                             </w:t>
      </w:r>
      <w:r w:rsidR="00016F75">
        <w:rPr>
          <w:rFonts w:ascii="Times New Roman" w:hAnsi="Times New Roman" w:cs="Times New Roman"/>
          <w:b/>
          <w:color w:val="FF0000"/>
        </w:rPr>
        <w:t xml:space="preserve">                         </w:t>
      </w:r>
      <w:r w:rsidR="00DF372C" w:rsidRPr="00145A59">
        <w:rPr>
          <w:rFonts w:ascii="Times New Roman" w:hAnsi="Times New Roman" w:cs="Times New Roman"/>
          <w:b/>
          <w:color w:val="FF0000"/>
        </w:rPr>
        <w:t>МБОУ Михайловская средняя школа</w:t>
      </w:r>
    </w:p>
    <w:p w:rsidR="00DF372C" w:rsidRPr="00DF372C" w:rsidRDefault="00016F75" w:rsidP="00B82840">
      <w:pPr>
        <w:shd w:val="clear" w:color="auto" w:fill="FBD4B4" w:themeFill="accent6" w:themeFillTint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="0071681A">
        <w:rPr>
          <w:rFonts w:ascii="Times New Roman" w:hAnsi="Times New Roman" w:cs="Times New Roman"/>
          <w:b/>
        </w:rPr>
        <w:t xml:space="preserve">№ </w:t>
      </w:r>
      <w:r w:rsidR="00BF74A5"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/>
          <w:b/>
        </w:rPr>
        <w:t xml:space="preserve"> </w:t>
      </w:r>
      <w:r w:rsidR="00B82840">
        <w:rPr>
          <w:rFonts w:ascii="Times New Roman" w:hAnsi="Times New Roman" w:cs="Times New Roman"/>
          <w:b/>
        </w:rPr>
        <w:t xml:space="preserve">  </w:t>
      </w:r>
      <w:r w:rsidR="00DF372C" w:rsidRPr="00DF372C">
        <w:rPr>
          <w:rFonts w:ascii="Times New Roman" w:hAnsi="Times New Roman" w:cs="Times New Roman"/>
          <w:b/>
        </w:rPr>
        <w:t>от</w:t>
      </w:r>
      <w:r w:rsidR="00BF74A5">
        <w:rPr>
          <w:rFonts w:ascii="Times New Roman" w:hAnsi="Times New Roman" w:cs="Times New Roman"/>
          <w:b/>
        </w:rPr>
        <w:t xml:space="preserve"> 26</w:t>
      </w:r>
      <w:r w:rsidR="008C7863">
        <w:rPr>
          <w:rFonts w:ascii="Times New Roman" w:hAnsi="Times New Roman" w:cs="Times New Roman"/>
          <w:b/>
        </w:rPr>
        <w:t>.0</w:t>
      </w:r>
      <w:r w:rsidR="00BF74A5">
        <w:rPr>
          <w:rFonts w:ascii="Times New Roman" w:hAnsi="Times New Roman" w:cs="Times New Roman"/>
          <w:b/>
        </w:rPr>
        <w:t>8</w:t>
      </w:r>
      <w:r w:rsidR="008C7863">
        <w:rPr>
          <w:rFonts w:ascii="Times New Roman" w:hAnsi="Times New Roman" w:cs="Times New Roman"/>
          <w:b/>
        </w:rPr>
        <w:t>.</w:t>
      </w:r>
      <w:r w:rsidR="00DF372C">
        <w:rPr>
          <w:rFonts w:ascii="Times New Roman" w:hAnsi="Times New Roman" w:cs="Times New Roman"/>
          <w:b/>
        </w:rPr>
        <w:t>201</w:t>
      </w:r>
      <w:r w:rsidR="00B76433">
        <w:rPr>
          <w:rFonts w:ascii="Times New Roman" w:hAnsi="Times New Roman" w:cs="Times New Roman"/>
          <w:b/>
        </w:rPr>
        <w:t>9</w:t>
      </w:r>
      <w:r w:rsidR="00B82840">
        <w:rPr>
          <w:rFonts w:ascii="Times New Roman" w:hAnsi="Times New Roman" w:cs="Times New Roman"/>
          <w:b/>
        </w:rPr>
        <w:t xml:space="preserve"> (</w:t>
      </w:r>
      <w:r w:rsidR="004054E0">
        <w:rPr>
          <w:rFonts w:ascii="Times New Roman" w:hAnsi="Times New Roman" w:cs="Times New Roman"/>
          <w:b/>
        </w:rPr>
        <w:t>9</w:t>
      </w:r>
      <w:r w:rsidR="00B82840">
        <w:rPr>
          <w:rFonts w:ascii="Times New Roman" w:hAnsi="Times New Roman" w:cs="Times New Roman"/>
          <w:b/>
        </w:rPr>
        <w:t>)</w:t>
      </w:r>
    </w:p>
    <w:p w:rsidR="003454A3" w:rsidRDefault="00362AF4" w:rsidP="0072175C">
      <w:pPr>
        <w:shd w:val="clear" w:color="auto" w:fill="FBD4B4" w:themeFill="accent6" w:themeFillTint="66"/>
        <w:tabs>
          <w:tab w:val="left" w:pos="2552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3" o:spid="_x0000_s1027" style="position:absolute;left:0;text-align:left;z-index:251661312;visibility:visible;mso-width-relative:margin;mso-height-relative:margin" from="-115.7pt,80.3pt" to="368.8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" strokecolor="#002060" strokeweight="2.25pt"/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5" o:spid="_x0000_s1028" style="position:absolute;left:0;text-align:left;z-index:251663360;visibility:visible;mso-width-relative:margin;mso-height-relative:margin" from="30pt,70pt" to="30pt,6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" strokecolor="#1f497d [3215]" strokeweight="2.25pt"/>
        </w:pict>
      </w:r>
      <w:r w:rsidR="00016F75" w:rsidRPr="00016F75">
        <w:rPr>
          <w:rFonts w:ascii="Times New Roman" w:hAnsi="Times New Roman" w:cs="Times New Roman"/>
          <w:b/>
          <w:i/>
        </w:rPr>
        <w:t>Приглашаем</w:t>
      </w:r>
      <w:r w:rsidR="00016F75">
        <w:rPr>
          <w:rFonts w:ascii="Times New Roman" w:hAnsi="Times New Roman" w:cs="Times New Roman"/>
          <w:b/>
          <w:i/>
        </w:rPr>
        <w:t xml:space="preserve"> к сотрудничеству всех неравнодушных  и заинтересованных людей к решению наших экологических проблем.</w:t>
      </w:r>
      <w:r w:rsidR="009F0489">
        <w:rPr>
          <w:rFonts w:ascii="Times New Roman" w:hAnsi="Times New Roman" w:cs="Times New Roman"/>
          <w:b/>
          <w:i/>
        </w:rPr>
        <w:t xml:space="preserve">                                                 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Руководитель школьного лесничества  </w:t>
      </w:r>
      <w:r w:rsidR="00116B58">
        <w:rPr>
          <w:rFonts w:ascii="Times New Roman" w:hAnsi="Times New Roman" w:cs="Times New Roman"/>
          <w:b/>
          <w:sz w:val="24"/>
          <w:szCs w:val="24"/>
        </w:rPr>
        <w:t xml:space="preserve">Доронина А.В.  </w:t>
      </w:r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1" w:history="1"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anna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-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doronina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@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bk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.</w:t>
        </w:r>
        <w:proofErr w:type="spellStart"/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ru</w:t>
        </w:r>
        <w:proofErr w:type="spellEnd"/>
      </w:hyperlink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   т</w:t>
      </w:r>
      <w:proofErr w:type="gramStart"/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proofErr w:type="gramEnd"/>
      <w:r w:rsidR="00016F75" w:rsidRPr="009F0489">
        <w:rPr>
          <w:rFonts w:ascii="Times New Roman" w:hAnsi="Times New Roman" w:cs="Times New Roman"/>
          <w:b/>
          <w:sz w:val="24"/>
          <w:szCs w:val="24"/>
        </w:rPr>
        <w:t>л: 89506060642</w:t>
      </w:r>
      <w:r w:rsidR="009F048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>Редактор</w:t>
      </w:r>
      <w:r w:rsidR="00BF0FD0"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 xml:space="preserve"> газеты</w:t>
      </w:r>
      <w:r w:rsidR="009F0489">
        <w:rPr>
          <w:rFonts w:ascii="Times New Roman" w:hAnsi="Times New Roman" w:cs="Times New Roman"/>
          <w:b/>
          <w:sz w:val="24"/>
          <w:szCs w:val="24"/>
        </w:rPr>
        <w:t>:</w:t>
      </w:r>
      <w:r w:rsidR="00BF0F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F0FD0">
        <w:rPr>
          <w:rFonts w:ascii="Times New Roman" w:hAnsi="Times New Roman" w:cs="Times New Roman"/>
          <w:b/>
          <w:sz w:val="24"/>
          <w:szCs w:val="24"/>
        </w:rPr>
        <w:t>Муштакова</w:t>
      </w:r>
      <w:proofErr w:type="spellEnd"/>
      <w:r w:rsidR="00BF0FD0">
        <w:rPr>
          <w:rFonts w:ascii="Times New Roman" w:hAnsi="Times New Roman" w:cs="Times New Roman"/>
          <w:b/>
          <w:sz w:val="24"/>
          <w:szCs w:val="24"/>
        </w:rPr>
        <w:t xml:space="preserve"> Ксения</w:t>
      </w:r>
      <w:r w:rsidR="009F0489">
        <w:rPr>
          <w:rFonts w:ascii="Times New Roman" w:hAnsi="Times New Roman" w:cs="Times New Roman"/>
          <w:b/>
          <w:sz w:val="24"/>
          <w:szCs w:val="24"/>
        </w:rPr>
        <w:t>, тел:</w:t>
      </w:r>
      <w:r w:rsidR="00FB57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3E1">
        <w:rPr>
          <w:rFonts w:ascii="Times New Roman" w:hAnsi="Times New Roman" w:cs="Times New Roman"/>
          <w:b/>
          <w:sz w:val="24"/>
          <w:szCs w:val="24"/>
        </w:rPr>
        <w:t>89</w:t>
      </w:r>
      <w:r w:rsidR="00BF0FD0">
        <w:rPr>
          <w:rFonts w:ascii="Times New Roman" w:hAnsi="Times New Roman" w:cs="Times New Roman"/>
          <w:b/>
          <w:sz w:val="24"/>
          <w:szCs w:val="24"/>
        </w:rPr>
        <w:t>960189159, Захарова Евгения, тел: 89040519773</w:t>
      </w:r>
    </w:p>
    <w:p w:rsidR="004463E1" w:rsidRDefault="004463E1" w:rsidP="004463E1">
      <w:pPr>
        <w:shd w:val="clear" w:color="auto" w:fill="FBD4B4" w:themeFill="accent6" w:themeFillTint="66"/>
        <w:ind w:left="-426"/>
        <w:rPr>
          <w:rFonts w:ascii="Times New Roman" w:hAnsi="Times New Roman" w:cs="Times New Roman"/>
          <w:b/>
          <w:color w:val="FF0000"/>
        </w:rPr>
        <w:sectPr w:rsidR="004463E1" w:rsidSect="003454A3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4A3" w:rsidRDefault="003454A3" w:rsidP="0072175C">
      <w:pPr>
        <w:tabs>
          <w:tab w:val="left" w:pos="2835"/>
          <w:tab w:val="left" w:pos="3402"/>
        </w:tabs>
        <w:ind w:left="-426" w:right="170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В номере</w:t>
      </w:r>
      <w:r w:rsidR="003A1BC6">
        <w:rPr>
          <w:rFonts w:ascii="Times New Roman" w:hAnsi="Times New Roman" w:cs="Times New Roman"/>
          <w:b/>
          <w:color w:val="FF0000"/>
        </w:rPr>
        <w:t>:</w:t>
      </w:r>
      <w:r w:rsidR="0072175C">
        <w:rPr>
          <w:rFonts w:ascii="Times New Roman" w:hAnsi="Times New Roman" w:cs="Times New Roman"/>
          <w:b/>
          <w:color w:val="FF0000"/>
        </w:rPr>
        <w:t xml:space="preserve"> </w:t>
      </w:r>
    </w:p>
    <w:p w:rsidR="00016F75" w:rsidRPr="000A4778" w:rsidRDefault="00DF372C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1</w:t>
      </w:r>
      <w:r w:rsidR="006E1035">
        <w:rPr>
          <w:rFonts w:ascii="Times New Roman" w:hAnsi="Times New Roman" w:cs="Times New Roman"/>
        </w:rPr>
        <w:t xml:space="preserve">. </w:t>
      </w:r>
      <w:proofErr w:type="gramStart"/>
      <w:r w:rsidR="00BF74A5">
        <w:rPr>
          <w:rFonts w:ascii="Times New Roman" w:hAnsi="Times New Roman" w:cs="Times New Roman"/>
          <w:lang w:val="en-US"/>
        </w:rPr>
        <w:t>III</w:t>
      </w:r>
      <w:r w:rsidR="00BF74A5">
        <w:rPr>
          <w:rFonts w:ascii="Times New Roman" w:hAnsi="Times New Roman" w:cs="Times New Roman"/>
        </w:rPr>
        <w:t xml:space="preserve"> региональный слет школьных лесничеств</w:t>
      </w:r>
      <w:r w:rsidR="007A303B">
        <w:rPr>
          <w:rFonts w:ascii="Times New Roman" w:hAnsi="Times New Roman" w:cs="Times New Roman"/>
        </w:rPr>
        <w:t>….</w:t>
      </w:r>
      <w:r w:rsidR="00FD2325">
        <w:rPr>
          <w:rFonts w:ascii="Times New Roman" w:hAnsi="Times New Roman" w:cs="Times New Roman"/>
        </w:rPr>
        <w:t>…</w:t>
      </w:r>
      <w:r w:rsidR="00BF74A5">
        <w:rPr>
          <w:rFonts w:ascii="Times New Roman" w:hAnsi="Times New Roman" w:cs="Times New Roman"/>
        </w:rPr>
        <w:t>………….</w:t>
      </w:r>
      <w:r w:rsidR="00FD2325">
        <w:rPr>
          <w:rFonts w:ascii="Times New Roman" w:hAnsi="Times New Roman" w:cs="Times New Roman"/>
        </w:rPr>
        <w:t>.1</w:t>
      </w:r>
      <w:r w:rsidR="00915D57">
        <w:rPr>
          <w:rFonts w:ascii="Times New Roman" w:hAnsi="Times New Roman" w:cs="Times New Roman"/>
        </w:rPr>
        <w:t>-</w:t>
      </w:r>
      <w:r w:rsidR="00BF74A5">
        <w:rPr>
          <w:rFonts w:ascii="Times New Roman" w:hAnsi="Times New Roman" w:cs="Times New Roman"/>
        </w:rPr>
        <w:t>4</w:t>
      </w:r>
      <w:r w:rsidR="00FD2325">
        <w:rPr>
          <w:rFonts w:ascii="Times New Roman" w:hAnsi="Times New Roman" w:cs="Times New Roman"/>
        </w:rPr>
        <w:t xml:space="preserve"> стр.</w:t>
      </w:r>
      <w:proofErr w:type="gramEnd"/>
    </w:p>
    <w:p w:rsidR="000A4778" w:rsidRDefault="00BF74A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0A4778" w:rsidRPr="000A4778">
        <w:rPr>
          <w:rFonts w:ascii="Times New Roman" w:hAnsi="Times New Roman" w:cs="Times New Roman"/>
        </w:rPr>
        <w:t>.</w:t>
      </w:r>
      <w:r w:rsidR="00F36686">
        <w:rPr>
          <w:rFonts w:ascii="Times New Roman" w:hAnsi="Times New Roman" w:cs="Times New Roman"/>
        </w:rPr>
        <w:t xml:space="preserve"> </w:t>
      </w:r>
      <w:r w:rsidR="00915D57">
        <w:rPr>
          <w:rFonts w:ascii="Times New Roman" w:hAnsi="Times New Roman" w:cs="Times New Roman"/>
        </w:rPr>
        <w:t>Экологический десант…….4</w:t>
      </w:r>
      <w:r w:rsidR="000A4778" w:rsidRPr="000A4778">
        <w:rPr>
          <w:rFonts w:ascii="Times New Roman" w:hAnsi="Times New Roman" w:cs="Times New Roman"/>
        </w:rPr>
        <w:t xml:space="preserve"> стр.</w:t>
      </w:r>
    </w:p>
    <w:p w:rsidR="005568A2" w:rsidRDefault="005568A2" w:rsidP="000A4778">
      <w:pPr>
        <w:pStyle w:val="a8"/>
        <w:ind w:left="-567"/>
        <w:rPr>
          <w:rFonts w:ascii="Times New Roman" w:hAnsi="Times New Roman" w:cs="Times New Roman"/>
        </w:rPr>
      </w:pPr>
    </w:p>
    <w:p w:rsidR="0055422C" w:rsidRDefault="00281039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281039" w:rsidRDefault="00281039" w:rsidP="000A4778">
      <w:pPr>
        <w:pStyle w:val="a8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00225" cy="1351620"/>
            <wp:effectExtent l="0" t="0" r="0" b="0"/>
            <wp:docPr id="6" name="Рисунок 6" descr="https://www.nnov.ec/images/8/82/%D0%9F%D0%BB%D0%BE%D1%89%D0%B0%D0%B4%D1%8C_%D0%A1%D0%B2%D0%BE%D0%B1%D0%BE%D0%B4%D1%8B_%D0%B2_%D0%9A%D0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nov.ec/images/8/82/%D0%9F%D0%BB%D0%BE%D1%89%D0%B0%D0%B4%D1%8C_%D0%A1%D0%B2%D0%BE%D0%B1%D0%BE%D0%B4%D1%8B_%D0%B2_%D0%9A%D0%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39" w:rsidRDefault="00281039" w:rsidP="000A4778">
      <w:pPr>
        <w:pStyle w:val="a8"/>
        <w:ind w:left="-567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</w:t>
      </w:r>
      <w:r w:rsidRPr="00281039">
        <w:rPr>
          <w:rFonts w:ascii="Times New Roman" w:hAnsi="Times New Roman" w:cs="Times New Roman"/>
          <w:b/>
          <w:color w:val="C00000"/>
        </w:rPr>
        <w:t xml:space="preserve">Красные Баки. Площадь </w:t>
      </w:r>
      <w:r>
        <w:rPr>
          <w:rFonts w:ascii="Times New Roman" w:hAnsi="Times New Roman" w:cs="Times New Roman"/>
          <w:b/>
          <w:color w:val="C00000"/>
        </w:rPr>
        <w:t xml:space="preserve">  </w:t>
      </w:r>
    </w:p>
    <w:p w:rsidR="00281039" w:rsidRPr="00281039" w:rsidRDefault="00281039" w:rsidP="000A4778">
      <w:pPr>
        <w:pStyle w:val="a8"/>
        <w:ind w:left="-567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</w:t>
      </w:r>
      <w:r w:rsidRPr="00281039">
        <w:rPr>
          <w:rFonts w:ascii="Times New Roman" w:hAnsi="Times New Roman" w:cs="Times New Roman"/>
          <w:b/>
          <w:color w:val="C00000"/>
        </w:rPr>
        <w:t>Свободы</w:t>
      </w:r>
    </w:p>
    <w:p w:rsidR="004F5E57" w:rsidRDefault="00281039" w:rsidP="000A4778">
      <w:pPr>
        <w:pStyle w:val="a8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25CEE7C" wp14:editId="2235EC15">
            <wp:extent cx="1800225" cy="1327681"/>
            <wp:effectExtent l="0" t="0" r="0" b="0"/>
            <wp:docPr id="4" name="Рисунок 4" descr="http://www.kblk.ru/images/stories/fas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blk.ru/images/stories/fasad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2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39" w:rsidRDefault="00281039" w:rsidP="000A4778">
      <w:pPr>
        <w:pStyle w:val="a8"/>
        <w:ind w:left="-567"/>
        <w:rPr>
          <w:rFonts w:ascii="Times New Roman" w:hAnsi="Times New Roman" w:cs="Times New Roman"/>
          <w:b/>
          <w:noProof/>
          <w:color w:val="C00000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lang w:eastAsia="ru-RU"/>
        </w:rPr>
        <w:t xml:space="preserve">   </w:t>
      </w:r>
      <w:r w:rsidRPr="00281039">
        <w:rPr>
          <w:rFonts w:ascii="Times New Roman" w:hAnsi="Times New Roman" w:cs="Times New Roman"/>
          <w:b/>
          <w:noProof/>
          <w:color w:val="C00000"/>
          <w:lang w:eastAsia="ru-RU"/>
        </w:rPr>
        <w:t xml:space="preserve">Краснобаковский лесной </w:t>
      </w:r>
      <w:r>
        <w:rPr>
          <w:rFonts w:ascii="Times New Roman" w:hAnsi="Times New Roman" w:cs="Times New Roman"/>
          <w:b/>
          <w:noProof/>
          <w:color w:val="C00000"/>
          <w:lang w:eastAsia="ru-RU"/>
        </w:rPr>
        <w:t xml:space="preserve">    </w:t>
      </w:r>
    </w:p>
    <w:p w:rsidR="00281039" w:rsidRPr="00281039" w:rsidRDefault="00281039" w:rsidP="000A4778">
      <w:pPr>
        <w:pStyle w:val="a8"/>
        <w:ind w:left="-567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C00000"/>
          <w:lang w:eastAsia="ru-RU"/>
        </w:rPr>
        <w:t xml:space="preserve">                                     </w:t>
      </w:r>
      <w:r w:rsidRPr="00281039">
        <w:rPr>
          <w:rFonts w:ascii="Times New Roman" w:hAnsi="Times New Roman" w:cs="Times New Roman"/>
          <w:b/>
          <w:noProof/>
          <w:color w:val="C00000"/>
          <w:lang w:eastAsia="ru-RU"/>
        </w:rPr>
        <w:t>колледж</w:t>
      </w:r>
    </w:p>
    <w:p w:rsidR="0072175C" w:rsidRPr="00281039" w:rsidRDefault="00F101C5" w:rsidP="006655B2">
      <w:pPr>
        <w:pStyle w:val="a8"/>
        <w:ind w:left="-284"/>
        <w:rPr>
          <w:rFonts w:ascii="Times New Roman" w:hAnsi="Times New Roman" w:cs="Times New Roman"/>
          <w:b/>
          <w:color w:val="C00000"/>
        </w:rPr>
      </w:pPr>
      <w:r w:rsidRPr="00281039">
        <w:rPr>
          <w:rFonts w:ascii="Times New Roman" w:hAnsi="Times New Roman" w:cs="Times New Roman"/>
          <w:b/>
          <w:color w:val="C00000"/>
        </w:rPr>
        <w:t xml:space="preserve">    </w:t>
      </w:r>
    </w:p>
    <w:p w:rsidR="006655B2" w:rsidRDefault="00281039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800225" cy="1351620"/>
            <wp:effectExtent l="0" t="0" r="0" b="0"/>
            <wp:docPr id="7" name="Рисунок 7" descr="Ð¤Ð°Ð¹Ð»:Ð¦ÐµÐ½ÑÑÐ°Ð»ÑÐ½Ð°Ñ Ð°Ð»Ð»ÐµÑ Ð´ÐµÐ½Ð´ÑÐ¾ÑÐ°Ð´Ð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¤Ð°Ð¹Ð»:Ð¦ÐµÐ½ÑÑÐ°Ð»ÑÐ½Ð°Ñ Ð°Ð»Ð»ÐµÑ Ð´ÐµÐ½Ð´ÑÐ¾ÑÐ°Ð´Ð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1C5">
        <w:rPr>
          <w:rFonts w:ascii="Times New Roman" w:hAnsi="Times New Roman" w:cs="Times New Roman"/>
        </w:rPr>
        <w:t xml:space="preserve">  </w:t>
      </w:r>
    </w:p>
    <w:p w:rsidR="00281039" w:rsidRDefault="00281039" w:rsidP="006655B2">
      <w:pPr>
        <w:pStyle w:val="a8"/>
        <w:ind w:left="-284"/>
        <w:rPr>
          <w:rFonts w:ascii="Times New Roman" w:hAnsi="Times New Roman" w:cs="Times New Roman"/>
          <w:b/>
          <w:color w:val="C00000"/>
        </w:rPr>
      </w:pPr>
      <w:r w:rsidRPr="00281039">
        <w:rPr>
          <w:rFonts w:ascii="Times New Roman" w:hAnsi="Times New Roman" w:cs="Times New Roman"/>
          <w:b/>
          <w:color w:val="C00000"/>
        </w:rPr>
        <w:t xml:space="preserve">Центральная аллея </w:t>
      </w:r>
      <w:r>
        <w:rPr>
          <w:rFonts w:ascii="Times New Roman" w:hAnsi="Times New Roman" w:cs="Times New Roman"/>
          <w:b/>
          <w:color w:val="C00000"/>
        </w:rPr>
        <w:t xml:space="preserve"> </w:t>
      </w:r>
    </w:p>
    <w:p w:rsidR="0055422C" w:rsidRPr="00281039" w:rsidRDefault="00281039" w:rsidP="006655B2">
      <w:pPr>
        <w:pStyle w:val="a8"/>
        <w:ind w:left="-284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</w:t>
      </w:r>
      <w:r w:rsidRPr="00281039">
        <w:rPr>
          <w:rFonts w:ascii="Times New Roman" w:hAnsi="Times New Roman" w:cs="Times New Roman"/>
          <w:b/>
          <w:color w:val="C00000"/>
        </w:rPr>
        <w:t>дендропарка</w:t>
      </w:r>
    </w:p>
    <w:p w:rsidR="00B52EBF" w:rsidRDefault="00F101C5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</w:rPr>
        <w:t xml:space="preserve"> </w:t>
      </w:r>
      <w:r w:rsidR="003A1BC6">
        <w:rPr>
          <w:rFonts w:ascii="Times New Roman" w:hAnsi="Times New Roman" w:cs="Times New Roman"/>
          <w:b/>
          <w:i/>
          <w:color w:val="1F497D" w:themeColor="text2"/>
        </w:rPr>
        <w:t xml:space="preserve">  </w:t>
      </w:r>
      <w:r w:rsidR="006655B2"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</w:p>
    <w:p w:rsidR="00652214" w:rsidRDefault="00652214" w:rsidP="0055422C">
      <w:pPr>
        <w:pStyle w:val="a8"/>
        <w:rPr>
          <w:rFonts w:ascii="Times New Roman" w:hAnsi="Times New Roman" w:cs="Times New Roman"/>
          <w:b/>
          <w:i/>
          <w:color w:val="1F497D" w:themeColor="text2"/>
        </w:rPr>
      </w:pPr>
    </w:p>
    <w:p w:rsidR="00652214" w:rsidRDefault="00652214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55422C" w:rsidRDefault="0055422C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55422C" w:rsidRDefault="0055422C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55422C" w:rsidRDefault="0055422C" w:rsidP="003A1BC6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</w:p>
    <w:p w:rsidR="0023317F" w:rsidRDefault="00915D57" w:rsidP="00281039">
      <w:pPr>
        <w:pStyle w:val="a8"/>
        <w:ind w:left="284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  <w:r w:rsidRPr="00915D57"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  <w:r w:rsidR="008C5338"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Любите природу</w:t>
      </w:r>
      <w:r w:rsidR="00C653C8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,</w:t>
      </w:r>
      <w:r w:rsidR="0072175C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не</w:t>
      </w:r>
      <w:r w:rsidR="008C5338"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будет и бед!</w:t>
      </w:r>
      <w:r w:rsidR="008C5338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                                </w:t>
      </w:r>
      <w:r w:rsidR="008C5338"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Затем, чтобы жить, процветать и дышать,</w:t>
      </w:r>
      <w:r w:rsidR="008C5338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</w:t>
      </w:r>
      <w:r w:rsidR="008C5338"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Нам надо её на Земле охранять!</w:t>
      </w:r>
    </w:p>
    <w:p w:rsidR="006655B2" w:rsidRDefault="006655B2" w:rsidP="0072175C">
      <w:pPr>
        <w:pStyle w:val="a8"/>
        <w:ind w:left="142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</w:p>
    <w:p w:rsidR="00BF74A5" w:rsidRPr="00BF74A5" w:rsidRDefault="00BF74A5" w:rsidP="00BF74A5">
      <w:pPr>
        <w:pStyle w:val="ab"/>
        <w:shd w:val="clear" w:color="auto" w:fill="FFFF00"/>
        <w:spacing w:before="120" w:beforeAutospacing="0" w:after="120" w:afterAutospacing="0"/>
        <w:jc w:val="center"/>
        <w:rPr>
          <w:b/>
          <w:color w:val="FF0000"/>
          <w:sz w:val="32"/>
          <w:szCs w:val="32"/>
        </w:rPr>
      </w:pPr>
      <w:r w:rsidRPr="00BF74A5">
        <w:rPr>
          <w:b/>
          <w:color w:val="FF0000"/>
          <w:sz w:val="32"/>
          <w:szCs w:val="32"/>
          <w:lang w:val="en-US"/>
        </w:rPr>
        <w:t>III</w:t>
      </w:r>
      <w:r w:rsidRPr="00BF74A5">
        <w:rPr>
          <w:b/>
          <w:color w:val="FF0000"/>
          <w:sz w:val="32"/>
          <w:szCs w:val="32"/>
        </w:rPr>
        <w:t xml:space="preserve"> региональный слет школьных лесничеств  </w:t>
      </w:r>
    </w:p>
    <w:p w:rsidR="00B52EBF" w:rsidRPr="00BF74A5" w:rsidRDefault="00BF74A5" w:rsidP="00BF74A5">
      <w:pPr>
        <w:pStyle w:val="ab"/>
        <w:shd w:val="clear" w:color="auto" w:fill="FFFF00"/>
        <w:spacing w:before="120" w:beforeAutospacing="0" w:after="120" w:afterAutospacing="0"/>
        <w:jc w:val="center"/>
        <w:rPr>
          <w:b/>
          <w:color w:val="FF0000"/>
          <w:sz w:val="32"/>
          <w:szCs w:val="32"/>
        </w:rPr>
      </w:pPr>
      <w:r w:rsidRPr="00BF74A5">
        <w:rPr>
          <w:b/>
          <w:color w:val="FF0000"/>
          <w:sz w:val="32"/>
          <w:szCs w:val="32"/>
        </w:rPr>
        <w:t>Нижегородской области</w:t>
      </w:r>
    </w:p>
    <w:p w:rsidR="007B6FC7" w:rsidRPr="00F33D66" w:rsidRDefault="007B6FC7" w:rsidP="007B6FC7">
      <w:pPr>
        <w:rPr>
          <w:rFonts w:ascii="Times New Roman" w:hAnsi="Times New Roman" w:cs="Times New Roman"/>
          <w:sz w:val="24"/>
          <w:szCs w:val="24"/>
        </w:rPr>
      </w:pPr>
      <w:r w:rsidRPr="00F33D66">
        <w:rPr>
          <w:rFonts w:ascii="Times New Roman" w:hAnsi="Times New Roman" w:cs="Times New Roman"/>
          <w:sz w:val="24"/>
          <w:szCs w:val="24"/>
        </w:rPr>
        <w:t xml:space="preserve">    С  21 по 22  в Красных Баках на базе </w:t>
      </w:r>
      <w:proofErr w:type="spellStart"/>
      <w:r w:rsidRPr="00F33D66">
        <w:rPr>
          <w:rFonts w:ascii="Times New Roman" w:hAnsi="Times New Roman" w:cs="Times New Roman"/>
          <w:sz w:val="24"/>
          <w:szCs w:val="24"/>
        </w:rPr>
        <w:t>Краснобаковского</w:t>
      </w:r>
      <w:proofErr w:type="spellEnd"/>
      <w:r w:rsidRPr="00F33D66">
        <w:rPr>
          <w:rFonts w:ascii="Times New Roman" w:hAnsi="Times New Roman" w:cs="Times New Roman"/>
          <w:sz w:val="24"/>
          <w:szCs w:val="24"/>
        </w:rPr>
        <w:t xml:space="preserve"> лесного колледжа проходил </w:t>
      </w:r>
      <w:r w:rsidRPr="00F33D6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33D66">
        <w:rPr>
          <w:rFonts w:ascii="Times New Roman" w:hAnsi="Times New Roman" w:cs="Times New Roman"/>
          <w:sz w:val="24"/>
          <w:szCs w:val="24"/>
        </w:rPr>
        <w:t xml:space="preserve"> региональный</w:t>
      </w:r>
      <w:r w:rsidR="00BF0FD0">
        <w:rPr>
          <w:rFonts w:ascii="Times New Roman" w:hAnsi="Times New Roman" w:cs="Times New Roman"/>
          <w:sz w:val="24"/>
          <w:szCs w:val="24"/>
        </w:rPr>
        <w:t xml:space="preserve"> слет </w:t>
      </w:r>
      <w:r w:rsidRPr="00F33D66">
        <w:rPr>
          <w:rFonts w:ascii="Times New Roman" w:hAnsi="Times New Roman" w:cs="Times New Roman"/>
          <w:sz w:val="24"/>
          <w:szCs w:val="24"/>
        </w:rPr>
        <w:t xml:space="preserve"> школьных лесничеств Нижегородской области. Здесь снова собрались команды школьных лесничеств  из разных уголков нашей области. В соревновании приняли участие 21 команда. В программу</w:t>
      </w:r>
      <w:r w:rsidR="00BF0FD0">
        <w:rPr>
          <w:rFonts w:ascii="Times New Roman" w:hAnsi="Times New Roman" w:cs="Times New Roman"/>
          <w:sz w:val="24"/>
          <w:szCs w:val="24"/>
        </w:rPr>
        <w:t xml:space="preserve"> слета  входили разные конкурсы</w:t>
      </w:r>
      <w:r w:rsidRPr="00F33D66">
        <w:rPr>
          <w:rFonts w:ascii="Times New Roman" w:hAnsi="Times New Roman" w:cs="Times New Roman"/>
          <w:sz w:val="24"/>
          <w:szCs w:val="24"/>
        </w:rPr>
        <w:t>.</w:t>
      </w:r>
      <w:r w:rsidR="00BF0FD0">
        <w:rPr>
          <w:rFonts w:ascii="Times New Roman" w:hAnsi="Times New Roman" w:cs="Times New Roman"/>
          <w:sz w:val="24"/>
          <w:szCs w:val="24"/>
        </w:rPr>
        <w:t xml:space="preserve"> </w:t>
      </w:r>
      <w:r w:rsidRPr="00F33D66">
        <w:rPr>
          <w:rFonts w:ascii="Times New Roman" w:hAnsi="Times New Roman" w:cs="Times New Roman"/>
          <w:sz w:val="24"/>
          <w:szCs w:val="24"/>
        </w:rPr>
        <w:t xml:space="preserve">В первый день состоялось  торжественное  построения команд и поднятие флага  школьных лесничеств Нижегородской области. Право поднятия флага было предоставлено победителям  слета  в 2018 году – </w:t>
      </w:r>
      <w:r>
        <w:rPr>
          <w:rFonts w:ascii="Times New Roman" w:hAnsi="Times New Roman" w:cs="Times New Roman"/>
          <w:sz w:val="24"/>
          <w:szCs w:val="24"/>
        </w:rPr>
        <w:t>ребятам из Красных Баков и Арзамаса</w:t>
      </w:r>
      <w:r w:rsidRPr="00F33D66">
        <w:rPr>
          <w:rFonts w:ascii="Times New Roman" w:hAnsi="Times New Roman" w:cs="Times New Roman"/>
          <w:sz w:val="24"/>
          <w:szCs w:val="24"/>
        </w:rPr>
        <w:t>. После приветственных слов  наградили наиболее активных  ребят. Из нашего шко</w:t>
      </w:r>
      <w:r w:rsidR="00BF0FD0">
        <w:rPr>
          <w:rFonts w:ascii="Times New Roman" w:hAnsi="Times New Roman" w:cs="Times New Roman"/>
          <w:sz w:val="24"/>
          <w:szCs w:val="24"/>
        </w:rPr>
        <w:t xml:space="preserve">льного лесничества  сертификатом </w:t>
      </w:r>
      <w:r w:rsidRPr="00F33D66">
        <w:rPr>
          <w:rFonts w:ascii="Times New Roman" w:hAnsi="Times New Roman" w:cs="Times New Roman"/>
          <w:sz w:val="24"/>
          <w:szCs w:val="24"/>
        </w:rPr>
        <w:t xml:space="preserve"> и небольшим подарком </w:t>
      </w:r>
      <w:r w:rsidR="00BF0FD0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F33D66">
        <w:rPr>
          <w:rFonts w:ascii="Times New Roman" w:hAnsi="Times New Roman" w:cs="Times New Roman"/>
          <w:sz w:val="24"/>
          <w:szCs w:val="24"/>
        </w:rPr>
        <w:t>награждена Захарова Евгения за активное уча</w:t>
      </w:r>
      <w:r w:rsidR="00BF0FD0">
        <w:rPr>
          <w:rFonts w:ascii="Times New Roman" w:hAnsi="Times New Roman" w:cs="Times New Roman"/>
          <w:sz w:val="24"/>
          <w:szCs w:val="24"/>
        </w:rPr>
        <w:t>стие в природоохранной и научно-</w:t>
      </w:r>
      <w:r w:rsidRPr="00F33D66">
        <w:rPr>
          <w:rFonts w:ascii="Times New Roman" w:hAnsi="Times New Roman" w:cs="Times New Roman"/>
          <w:sz w:val="24"/>
          <w:szCs w:val="24"/>
        </w:rPr>
        <w:t>исследовательской</w:t>
      </w:r>
      <w:r w:rsidR="00BF0FD0">
        <w:rPr>
          <w:rFonts w:ascii="Times New Roman" w:hAnsi="Times New Roman" w:cs="Times New Roman"/>
          <w:sz w:val="24"/>
          <w:szCs w:val="24"/>
        </w:rPr>
        <w:t xml:space="preserve"> </w:t>
      </w:r>
      <w:r w:rsidRPr="00F33D66">
        <w:rPr>
          <w:rFonts w:ascii="Times New Roman" w:hAnsi="Times New Roman" w:cs="Times New Roman"/>
          <w:sz w:val="24"/>
          <w:szCs w:val="24"/>
        </w:rPr>
        <w:t xml:space="preserve"> деятельности. </w:t>
      </w:r>
      <w:r w:rsidR="00BF0FD0">
        <w:rPr>
          <w:rFonts w:ascii="Times New Roman" w:hAnsi="Times New Roman" w:cs="Times New Roman"/>
          <w:sz w:val="24"/>
          <w:szCs w:val="24"/>
        </w:rPr>
        <w:t xml:space="preserve">После построения и приветственных слов </w:t>
      </w:r>
      <w:r w:rsidRPr="00F33D66">
        <w:rPr>
          <w:rFonts w:ascii="Times New Roman" w:hAnsi="Times New Roman" w:cs="Times New Roman"/>
          <w:sz w:val="24"/>
          <w:szCs w:val="24"/>
        </w:rPr>
        <w:t xml:space="preserve">был дан старт на прохождение командами образовательного </w:t>
      </w:r>
      <w:proofErr w:type="spellStart"/>
      <w:r w:rsidRPr="00F33D66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F33D66">
        <w:rPr>
          <w:rFonts w:ascii="Times New Roman" w:hAnsi="Times New Roman" w:cs="Times New Roman"/>
          <w:sz w:val="24"/>
          <w:szCs w:val="24"/>
        </w:rPr>
        <w:t>.</w:t>
      </w:r>
    </w:p>
    <w:p w:rsidR="00E62A29" w:rsidRDefault="007B6FC7" w:rsidP="007B6FC7">
      <w:pPr>
        <w:pStyle w:val="ab"/>
        <w:shd w:val="clear" w:color="auto" w:fill="FFFFFF"/>
        <w:spacing w:before="120" w:beforeAutospacing="0" w:after="120" w:afterAutospacing="0" w:line="276" w:lineRule="auto"/>
      </w:pPr>
      <w:r>
        <w:t xml:space="preserve"> </w:t>
      </w:r>
      <w:r w:rsidR="00E62A29">
        <w:t xml:space="preserve">      </w:t>
      </w:r>
      <w:r w:rsidR="00E62A29">
        <w:rPr>
          <w:noProof/>
        </w:rPr>
        <w:drawing>
          <wp:inline distT="0" distB="0" distL="0" distR="0" wp14:anchorId="2D2ADD82" wp14:editId="60808C3B">
            <wp:extent cx="2371356" cy="1854679"/>
            <wp:effectExtent l="0" t="0" r="0" b="0"/>
            <wp:docPr id="18" name="Рисунок 18" descr="C:\Users\Доронина\Desktop\заметка 3 слет шк. лесн\P123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заметка 3 слет шк. лесн\P1230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56" cy="18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A29">
        <w:t xml:space="preserve">   </w:t>
      </w:r>
      <w:r>
        <w:t xml:space="preserve">   </w:t>
      </w:r>
    </w:p>
    <w:p w:rsidR="00E62A29" w:rsidRPr="00BF0FD0" w:rsidRDefault="00E62A29" w:rsidP="00E62A29">
      <w:pPr>
        <w:pStyle w:val="ab"/>
        <w:shd w:val="clear" w:color="auto" w:fill="FFFFFF"/>
        <w:spacing w:before="120" w:beforeAutospacing="0" w:after="120" w:afterAutospacing="0" w:line="276" w:lineRule="auto"/>
        <w:jc w:val="center"/>
        <w:rPr>
          <w:b/>
          <w:color w:val="FF0000"/>
          <w:sz w:val="20"/>
          <w:szCs w:val="20"/>
        </w:rPr>
      </w:pPr>
      <w:r w:rsidRPr="00BF0FD0">
        <w:rPr>
          <w:b/>
          <w:color w:val="FF0000"/>
          <w:sz w:val="20"/>
          <w:szCs w:val="20"/>
        </w:rPr>
        <w:t xml:space="preserve">Наша команда  </w:t>
      </w:r>
      <w:r w:rsidRPr="00BF0FD0">
        <w:rPr>
          <w:b/>
          <w:color w:val="FF0000"/>
          <w:sz w:val="20"/>
          <w:szCs w:val="20"/>
          <w:lang w:val="en-US"/>
        </w:rPr>
        <w:t>III</w:t>
      </w:r>
      <w:r w:rsidRPr="00BF0FD0">
        <w:rPr>
          <w:b/>
          <w:color w:val="FF0000"/>
          <w:sz w:val="20"/>
          <w:szCs w:val="20"/>
        </w:rPr>
        <w:t xml:space="preserve"> регионального слета школьных лесничеств Нижегородской области.</w:t>
      </w:r>
    </w:p>
    <w:p w:rsidR="00E62A29" w:rsidRDefault="00E62A29" w:rsidP="007B6FC7">
      <w:pPr>
        <w:pStyle w:val="ab"/>
        <w:shd w:val="clear" w:color="auto" w:fill="FFFFFF"/>
        <w:spacing w:before="120" w:beforeAutospacing="0" w:after="120" w:afterAutospacing="0" w:line="276" w:lineRule="auto"/>
        <w:sectPr w:rsidR="00E62A29" w:rsidSect="003A1BC6">
          <w:type w:val="continuous"/>
          <w:pgSz w:w="11906" w:h="16838"/>
          <w:pgMar w:top="709" w:right="424" w:bottom="142" w:left="993" w:header="708" w:footer="708" w:gutter="0"/>
          <w:cols w:num="2" w:space="708" w:equalWidth="0">
            <w:col w:w="2835" w:space="567"/>
            <w:col w:w="7087"/>
          </w:cols>
          <w:docGrid w:linePitch="360"/>
        </w:sectPr>
      </w:pPr>
    </w:p>
    <w:p w:rsidR="00BF74A5" w:rsidRDefault="00BF0FD0" w:rsidP="00BF0FD0">
      <w:pPr>
        <w:pStyle w:val="ab"/>
        <w:shd w:val="clear" w:color="auto" w:fill="FFFFFF"/>
        <w:spacing w:before="120" w:beforeAutospacing="0" w:after="120" w:afterAutospacing="0" w:line="276" w:lineRule="auto"/>
      </w:pPr>
      <w:r>
        <w:lastRenderedPageBreak/>
        <w:t xml:space="preserve">     </w:t>
      </w:r>
      <w:r w:rsidR="007B6FC7" w:rsidRPr="00F33D66">
        <w:t xml:space="preserve">Соревнования проходили  по пяти </w:t>
      </w:r>
      <w:r w:rsidR="00E62A29">
        <w:t>этапам</w:t>
      </w:r>
      <w:r w:rsidR="007B6FC7" w:rsidRPr="00F33D66">
        <w:t>. Самым трудным оказал</w:t>
      </w:r>
      <w:r w:rsidR="00E62A29">
        <w:t xml:space="preserve">ось </w:t>
      </w:r>
      <w:r w:rsidR="007B6FC7" w:rsidRPr="00F33D66">
        <w:t xml:space="preserve"> первое испытание, </w:t>
      </w:r>
      <w:r>
        <w:t xml:space="preserve"> </w:t>
      </w:r>
      <w:r w:rsidR="007B6FC7" w:rsidRPr="00F33D66">
        <w:t xml:space="preserve">где по срезам древесных пород надо было определить название дерева. Здесь лучшими были </w:t>
      </w:r>
      <w:proofErr w:type="spellStart"/>
      <w:r w:rsidR="007B6FC7" w:rsidRPr="00F33D66">
        <w:t>Краснобаковские</w:t>
      </w:r>
      <w:proofErr w:type="spellEnd"/>
      <w:r w:rsidR="007B6FC7" w:rsidRPr="00F33D66">
        <w:t xml:space="preserve"> ребята.  На </w:t>
      </w:r>
      <w:r>
        <w:t xml:space="preserve">этапе </w:t>
      </w:r>
      <w:r w:rsidR="007B6FC7" w:rsidRPr="00F33D66">
        <w:t>«Туризм» надо было отобрать 10 предмет</w:t>
      </w:r>
      <w:r>
        <w:t xml:space="preserve">ов </w:t>
      </w:r>
      <w:proofErr w:type="gramStart"/>
      <w:r>
        <w:t>из</w:t>
      </w:r>
      <w:proofErr w:type="gramEnd"/>
      <w:r>
        <w:t xml:space="preserve"> предложенных  для похода, а н</w:t>
      </w:r>
      <w:r w:rsidR="007B6FC7" w:rsidRPr="00F33D66">
        <w:t xml:space="preserve">а </w:t>
      </w:r>
      <w:r>
        <w:t xml:space="preserve">этапе </w:t>
      </w:r>
      <w:r w:rsidR="007B6FC7" w:rsidRPr="00F33D66">
        <w:t>«Первая помощь</w:t>
      </w:r>
      <w:r>
        <w:t>»</w:t>
      </w:r>
      <w:r w:rsidR="007B6FC7" w:rsidRPr="00F33D66">
        <w:t xml:space="preserve"> дети оказывали первую помощь при носовом кровотечении</w:t>
      </w:r>
      <w:r>
        <w:t xml:space="preserve"> </w:t>
      </w:r>
      <w:r w:rsidR="007B6FC7" w:rsidRPr="00F33D66">
        <w:t xml:space="preserve"> и растяжении голеностопа. На </w:t>
      </w:r>
      <w:r>
        <w:t xml:space="preserve">следующем этапе </w:t>
      </w:r>
      <w:r w:rsidR="007B6FC7" w:rsidRPr="00F33D66">
        <w:t xml:space="preserve">«Лекарственные растения» по гербарию необходимо было  назвать 5 лекарственных растений, растущих в лесу. При прохождении  </w:t>
      </w:r>
      <w:proofErr w:type="spellStart"/>
      <w:r w:rsidR="007B6FC7" w:rsidRPr="00F33D66">
        <w:t>квеста</w:t>
      </w:r>
      <w:proofErr w:type="spellEnd"/>
      <w:r w:rsidR="007B6FC7" w:rsidRPr="00F33D66">
        <w:t xml:space="preserve"> учитывалось не только  правильность ответов, но и время работы команды.</w:t>
      </w:r>
    </w:p>
    <w:p w:rsidR="00E62A29" w:rsidRDefault="00E62A29" w:rsidP="00BF0FD0">
      <w:pPr>
        <w:rPr>
          <w:rFonts w:ascii="Times New Roman" w:hAnsi="Times New Roman" w:cs="Times New Roman"/>
          <w:sz w:val="24"/>
          <w:szCs w:val="24"/>
        </w:rPr>
        <w:sectPr w:rsidR="00E62A29" w:rsidSect="00BF0FD0">
          <w:type w:val="continuous"/>
          <w:pgSz w:w="11906" w:h="16838"/>
          <w:pgMar w:top="709" w:right="849" w:bottom="142" w:left="993" w:header="708" w:footer="708" w:gutter="0"/>
          <w:cols w:space="567"/>
          <w:docGrid w:linePitch="360"/>
        </w:sectPr>
      </w:pPr>
    </w:p>
    <w:p w:rsidR="00843EF7" w:rsidRPr="00843EF7" w:rsidRDefault="00BF0FD0" w:rsidP="00BF0F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7B6FC7" w:rsidRPr="00F33D66">
        <w:rPr>
          <w:rFonts w:ascii="Times New Roman" w:hAnsi="Times New Roman" w:cs="Times New Roman"/>
          <w:sz w:val="24"/>
          <w:szCs w:val="24"/>
        </w:rPr>
        <w:t>На второй день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7B6FC7" w:rsidRPr="00F33D66">
        <w:rPr>
          <w:rFonts w:ascii="Times New Roman" w:hAnsi="Times New Roman" w:cs="Times New Roman"/>
          <w:sz w:val="24"/>
          <w:szCs w:val="24"/>
        </w:rPr>
        <w:t xml:space="preserve"> после завтрака</w:t>
      </w:r>
      <w:r>
        <w:rPr>
          <w:rFonts w:ascii="Times New Roman" w:hAnsi="Times New Roman" w:cs="Times New Roman"/>
          <w:sz w:val="24"/>
          <w:szCs w:val="24"/>
        </w:rPr>
        <w:t xml:space="preserve">, на территории  </w:t>
      </w:r>
      <w:r w:rsidR="007B6FC7" w:rsidRPr="00F33D66">
        <w:rPr>
          <w:rFonts w:ascii="Times New Roman" w:hAnsi="Times New Roman" w:cs="Times New Roman"/>
          <w:sz w:val="24"/>
          <w:szCs w:val="24"/>
        </w:rPr>
        <w:t>дендропарк</w:t>
      </w:r>
      <w:r w:rsidR="007B6FC7">
        <w:rPr>
          <w:rFonts w:ascii="Times New Roman" w:hAnsi="Times New Roman" w:cs="Times New Roman"/>
          <w:sz w:val="24"/>
          <w:szCs w:val="24"/>
        </w:rPr>
        <w:t xml:space="preserve">а проходила пожарная эстафета. В ней участвовала вся команда: одного участника нужно экипировать для тушения пожара, налить воды в ранец, пройти полосу препятствия до мишеней и струей из ранца сбить </w:t>
      </w:r>
      <w:r w:rsidR="00843EF7">
        <w:rPr>
          <w:rFonts w:ascii="Times New Roman" w:hAnsi="Times New Roman" w:cs="Times New Roman"/>
          <w:sz w:val="24"/>
          <w:szCs w:val="24"/>
        </w:rPr>
        <w:t>м</w:t>
      </w:r>
      <w:r w:rsidR="007B6FC7">
        <w:rPr>
          <w:rFonts w:ascii="Times New Roman" w:hAnsi="Times New Roman" w:cs="Times New Roman"/>
          <w:sz w:val="24"/>
          <w:szCs w:val="24"/>
        </w:rPr>
        <w:t>ишени.</w:t>
      </w:r>
      <w:r w:rsidR="00843EF7">
        <w:rPr>
          <w:rFonts w:ascii="Times New Roman" w:hAnsi="Times New Roman" w:cs="Times New Roman"/>
          <w:sz w:val="24"/>
          <w:szCs w:val="24"/>
        </w:rPr>
        <w:t xml:space="preserve">    </w:t>
      </w:r>
      <w:r w:rsidR="00843EF7" w:rsidRPr="00F33D66">
        <w:rPr>
          <w:rFonts w:ascii="Times New Roman" w:hAnsi="Times New Roman" w:cs="Times New Roman"/>
          <w:sz w:val="24"/>
          <w:szCs w:val="24"/>
        </w:rPr>
        <w:t>Здесь снова учитывалось время прохождения командой этого задания</w:t>
      </w:r>
      <w:r w:rsidR="00843EF7">
        <w:rPr>
          <w:rFonts w:ascii="Times New Roman" w:hAnsi="Times New Roman" w:cs="Times New Roman"/>
          <w:sz w:val="24"/>
          <w:szCs w:val="24"/>
        </w:rPr>
        <w:t>,</w:t>
      </w:r>
      <w:r w:rsidR="00843EF7" w:rsidRPr="00F33D66">
        <w:rPr>
          <w:rFonts w:ascii="Times New Roman" w:hAnsi="Times New Roman" w:cs="Times New Roman"/>
          <w:sz w:val="24"/>
          <w:szCs w:val="24"/>
        </w:rPr>
        <w:t xml:space="preserve"> и победителем стала команда, затратившая меньшее время</w:t>
      </w:r>
      <w:r w:rsidR="00843EF7">
        <w:rPr>
          <w:rFonts w:ascii="Times New Roman" w:hAnsi="Times New Roman" w:cs="Times New Roman"/>
          <w:sz w:val="24"/>
          <w:szCs w:val="24"/>
        </w:rPr>
        <w:t xml:space="preserve"> без штрафных очков.</w:t>
      </w:r>
    </w:p>
    <w:p w:rsidR="00843EF7" w:rsidRDefault="00843EF7" w:rsidP="00E62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4A4FD40" wp14:editId="38944051">
            <wp:simplePos x="0" y="0"/>
            <wp:positionH relativeFrom="column">
              <wp:posOffset>-44450</wp:posOffset>
            </wp:positionH>
            <wp:positionV relativeFrom="paragraph">
              <wp:posOffset>202565</wp:posOffset>
            </wp:positionV>
            <wp:extent cx="3059430" cy="2293620"/>
            <wp:effectExtent l="0" t="0" r="0" b="0"/>
            <wp:wrapSquare wrapText="bothSides"/>
            <wp:docPr id="21" name="Рисунок 21" descr="C:\Users\Доронина\Desktop\заметка 3 слет шк. лесн\P12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ронина\Desktop\заметка 3 слет шк. лесн\P1230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0EAB4" wp14:editId="68D8F363">
            <wp:extent cx="3059439" cy="2294626"/>
            <wp:effectExtent l="0" t="0" r="0" b="0"/>
            <wp:docPr id="22" name="Рисунок 22" descr="C:\Users\Доронина\Desktop\заметка 3 слет шк. лесн\P123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ронина\Desktop\заметка 3 слет шк. лесн\P1230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21" cy="230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F7" w:rsidRPr="00BF0FD0" w:rsidRDefault="00843EF7" w:rsidP="00E62A29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BF0FD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</w:t>
      </w:r>
      <w:r w:rsidR="00BF0FD0" w:rsidRPr="00BF0FD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                              </w:t>
      </w:r>
      <w:r w:rsidRPr="00BF0FD0">
        <w:rPr>
          <w:rFonts w:ascii="Times New Roman" w:hAnsi="Times New Roman" w:cs="Times New Roman"/>
          <w:b/>
          <w:color w:val="FF0000"/>
          <w:sz w:val="20"/>
          <w:szCs w:val="20"/>
        </w:rPr>
        <w:t>Захарова Евгения и Мазурина Анна на пожарной эстафете.</w:t>
      </w:r>
    </w:p>
    <w:p w:rsidR="001C61CF" w:rsidRDefault="007E6668" w:rsidP="007B6FC7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8883A90" wp14:editId="5D3B7729">
            <wp:simplePos x="0" y="0"/>
            <wp:positionH relativeFrom="column">
              <wp:posOffset>3155950</wp:posOffset>
            </wp:positionH>
            <wp:positionV relativeFrom="paragraph">
              <wp:posOffset>936625</wp:posOffset>
            </wp:positionV>
            <wp:extent cx="3013075" cy="2259330"/>
            <wp:effectExtent l="0" t="0" r="0" b="0"/>
            <wp:wrapSquare wrapText="bothSides"/>
            <wp:docPr id="23" name="Рисунок 23" descr="C:\Users\Доронина\Desktop\заметка 3 слет шк. лесн\P12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ронина\Desktop\заметка 3 слет шк. лесн\P1230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EF7">
        <w:rPr>
          <w:rFonts w:ascii="Times New Roman" w:hAnsi="Times New Roman" w:cs="Times New Roman"/>
          <w:sz w:val="24"/>
          <w:szCs w:val="24"/>
        </w:rPr>
        <w:t xml:space="preserve">   </w:t>
      </w:r>
      <w:r w:rsidR="007B6FC7">
        <w:rPr>
          <w:rFonts w:ascii="Times New Roman" w:hAnsi="Times New Roman" w:cs="Times New Roman"/>
          <w:sz w:val="24"/>
          <w:szCs w:val="24"/>
        </w:rPr>
        <w:t xml:space="preserve">     </w:t>
      </w:r>
      <w:r w:rsidR="007B6FC7" w:rsidRPr="00F33D66">
        <w:rPr>
          <w:rFonts w:ascii="Times New Roman" w:hAnsi="Times New Roman" w:cs="Times New Roman"/>
          <w:sz w:val="24"/>
          <w:szCs w:val="24"/>
        </w:rPr>
        <w:t xml:space="preserve">В этом году  на слет было представлено новое задание командам по лесопосадкам. </w:t>
      </w:r>
      <w:r w:rsidR="007B6FC7">
        <w:rPr>
          <w:rFonts w:ascii="Times New Roman" w:hAnsi="Times New Roman" w:cs="Times New Roman"/>
          <w:sz w:val="24"/>
          <w:szCs w:val="24"/>
        </w:rPr>
        <w:t xml:space="preserve"> </w:t>
      </w:r>
      <w:r w:rsidR="007B6FC7" w:rsidRPr="00F33D66">
        <w:rPr>
          <w:rFonts w:ascii="Times New Roman" w:hAnsi="Times New Roman" w:cs="Times New Roman"/>
          <w:sz w:val="24"/>
          <w:szCs w:val="24"/>
        </w:rPr>
        <w:t>Необходимо было рассчитать количество  саженцев, шаг посадки и на время посадить при помощи меча Колесова  полосу в 20 м. Здесь учитывалось правильность расчетов, соблюдение шага посадки и время прохождения задания.</w:t>
      </w:r>
      <w:r w:rsidR="00843EF7" w:rsidRPr="00843E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0F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843EF7" w:rsidRPr="00BF0FD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                </w:t>
      </w:r>
    </w:p>
    <w:p w:rsidR="001C61CF" w:rsidRDefault="007E6668" w:rsidP="007B6FC7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DE402" wp14:editId="55E11145">
            <wp:extent cx="3013430" cy="2260120"/>
            <wp:effectExtent l="0" t="0" r="0" b="0"/>
            <wp:docPr id="8" name="Рисунок 8" descr="C:\Users\Доронина\Desktop\3 слет шк. ленсичеств\P12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esktop\3 слет шк. ленсичеств\P12303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43" cy="22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EF7" w:rsidRPr="00BF0FD0" w:rsidRDefault="007E6668" w:rsidP="007B6FC7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За посадкой.                                                                                  </w:t>
      </w:r>
      <w:r w:rsidR="00843EF7" w:rsidRPr="00BF0FD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1C61C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21 </w:t>
      </w:r>
      <w:r w:rsidR="00843EF7" w:rsidRPr="00BF0FD0">
        <w:rPr>
          <w:rFonts w:ascii="Times New Roman" w:hAnsi="Times New Roman" w:cs="Times New Roman"/>
          <w:b/>
          <w:color w:val="FF0000"/>
          <w:sz w:val="20"/>
          <w:szCs w:val="20"/>
        </w:rPr>
        <w:t>полоска лесопосадок</w:t>
      </w:r>
      <w:r w:rsidR="001C61C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gramStart"/>
      <w:r w:rsidR="00BF0FD0">
        <w:rPr>
          <w:rFonts w:ascii="Times New Roman" w:hAnsi="Times New Roman" w:cs="Times New Roman"/>
          <w:b/>
          <w:color w:val="FF0000"/>
          <w:sz w:val="20"/>
          <w:szCs w:val="20"/>
        </w:rPr>
        <w:t>-</w:t>
      </w:r>
      <w:r w:rsidR="00843EF7" w:rsidRPr="00BF0FD0">
        <w:rPr>
          <w:rFonts w:ascii="Times New Roman" w:hAnsi="Times New Roman" w:cs="Times New Roman"/>
          <w:b/>
          <w:color w:val="FF0000"/>
          <w:sz w:val="20"/>
          <w:szCs w:val="20"/>
        </w:rPr>
        <w:t>н</w:t>
      </w:r>
      <w:proofErr w:type="gramEnd"/>
      <w:r w:rsidR="00843EF7" w:rsidRPr="00BF0FD0">
        <w:rPr>
          <w:rFonts w:ascii="Times New Roman" w:hAnsi="Times New Roman" w:cs="Times New Roman"/>
          <w:b/>
          <w:color w:val="FF0000"/>
          <w:sz w:val="20"/>
          <w:szCs w:val="20"/>
        </w:rPr>
        <w:t>аша.</w:t>
      </w:r>
    </w:p>
    <w:p w:rsidR="001C61CF" w:rsidRDefault="001C61CF" w:rsidP="007B6FC7">
      <w:pPr>
        <w:rPr>
          <w:rFonts w:ascii="Times New Roman" w:hAnsi="Times New Roman" w:cs="Times New Roman"/>
          <w:sz w:val="24"/>
          <w:szCs w:val="24"/>
        </w:rPr>
      </w:pPr>
    </w:p>
    <w:p w:rsidR="001C61CF" w:rsidRDefault="001C61CF" w:rsidP="001C61CF">
      <w:pPr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93377F5" wp14:editId="768DDBF3">
            <wp:simplePos x="0" y="0"/>
            <wp:positionH relativeFrom="column">
              <wp:posOffset>-60960</wp:posOffset>
            </wp:positionH>
            <wp:positionV relativeFrom="paragraph">
              <wp:posOffset>1348105</wp:posOffset>
            </wp:positionV>
            <wp:extent cx="2921635" cy="2190750"/>
            <wp:effectExtent l="0" t="0" r="0" b="0"/>
            <wp:wrapSquare wrapText="bothSides"/>
            <wp:docPr id="19" name="Рисунок 19" descr="C:\Users\Доронина\Desktop\заметка 3 слет шк. лесн\P123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онина\Desktop\заметка 3 слет шк. лесн\P12302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86EFCE0" wp14:editId="54E8272B">
            <wp:simplePos x="0" y="0"/>
            <wp:positionH relativeFrom="column">
              <wp:posOffset>3275330</wp:posOffset>
            </wp:positionH>
            <wp:positionV relativeFrom="paragraph">
              <wp:posOffset>1348105</wp:posOffset>
            </wp:positionV>
            <wp:extent cx="2921635" cy="2190750"/>
            <wp:effectExtent l="0" t="0" r="0" b="0"/>
            <wp:wrapSquare wrapText="bothSides"/>
            <wp:docPr id="20" name="Рисунок 20" descr="C:\Users\Доронина\Desktop\заметка 3 слет шк. лесн\P123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ронина\Desktop\заметка 3 слет шк. лесн\P12302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62A29" w:rsidRPr="00F33D66">
        <w:rPr>
          <w:rFonts w:ascii="Times New Roman" w:hAnsi="Times New Roman" w:cs="Times New Roman"/>
          <w:sz w:val="24"/>
          <w:szCs w:val="24"/>
        </w:rPr>
        <w:t>В рамках проведения слета были проведены мастер классы по  пожарн</w:t>
      </w:r>
      <w:r w:rsidR="00E62A29">
        <w:rPr>
          <w:rFonts w:ascii="Times New Roman" w:hAnsi="Times New Roman" w:cs="Times New Roman"/>
          <w:sz w:val="24"/>
          <w:szCs w:val="24"/>
        </w:rPr>
        <w:t xml:space="preserve">ому оборудованию: продемонстрировали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A29">
        <w:rPr>
          <w:rFonts w:ascii="Times New Roman" w:hAnsi="Times New Roman" w:cs="Times New Roman"/>
          <w:sz w:val="24"/>
          <w:szCs w:val="24"/>
        </w:rPr>
        <w:t>пожарную технику, показали, как работать с пожарными инструментами. Дети с большим удовольствием  работали с пожарными шлангами</w:t>
      </w:r>
      <w:r w:rsidR="00E62A29" w:rsidRPr="001A03B6">
        <w:rPr>
          <w:rFonts w:ascii="Times New Roman" w:hAnsi="Times New Roman" w:cs="Times New Roman"/>
          <w:sz w:val="24"/>
          <w:szCs w:val="24"/>
        </w:rPr>
        <w:t xml:space="preserve">, узнали, как </w:t>
      </w:r>
      <w:r w:rsidR="00843EF7">
        <w:rPr>
          <w:rFonts w:ascii="Times New Roman" w:hAnsi="Times New Roman" w:cs="Times New Roman"/>
          <w:sz w:val="24"/>
          <w:szCs w:val="24"/>
        </w:rPr>
        <w:t xml:space="preserve">  </w:t>
      </w:r>
      <w:r w:rsidR="00E62A29" w:rsidRPr="001A03B6">
        <w:rPr>
          <w:rFonts w:ascii="Times New Roman" w:hAnsi="Times New Roman" w:cs="Times New Roman"/>
          <w:sz w:val="24"/>
          <w:szCs w:val="24"/>
        </w:rPr>
        <w:t xml:space="preserve">тяжело управляться с </w:t>
      </w:r>
      <w:r w:rsidR="00E62A29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E62A29" w:rsidRPr="001A03B6">
        <w:rPr>
          <w:rFonts w:ascii="Times New Roman" w:hAnsi="Times New Roman" w:cs="Times New Roman"/>
          <w:sz w:val="24"/>
          <w:szCs w:val="24"/>
        </w:rPr>
        <w:t>оборудованием</w:t>
      </w:r>
      <w:r>
        <w:rPr>
          <w:rFonts w:ascii="Times New Roman" w:hAnsi="Times New Roman" w:cs="Times New Roman"/>
          <w:sz w:val="24"/>
          <w:szCs w:val="24"/>
        </w:rPr>
        <w:t xml:space="preserve"> при тушении  пожара</w:t>
      </w:r>
      <w:r w:rsidR="00E62A29" w:rsidRPr="001A03B6">
        <w:rPr>
          <w:rFonts w:ascii="Times New Roman" w:hAnsi="Times New Roman" w:cs="Times New Roman"/>
          <w:sz w:val="24"/>
          <w:szCs w:val="24"/>
        </w:rPr>
        <w:t>.</w:t>
      </w:r>
      <w:r w:rsidRPr="001C61CF">
        <w:rPr>
          <w:rFonts w:ascii="Times New Roman" w:hAnsi="Times New Roman" w:cs="Times New Roman"/>
          <w:sz w:val="24"/>
          <w:szCs w:val="24"/>
        </w:rPr>
        <w:t xml:space="preserve"> </w:t>
      </w:r>
      <w:r w:rsidRPr="001A03B6">
        <w:rPr>
          <w:rFonts w:ascii="Times New Roman" w:hAnsi="Times New Roman" w:cs="Times New Roman"/>
          <w:sz w:val="24"/>
          <w:szCs w:val="24"/>
        </w:rPr>
        <w:t>Особый интерес вызвала работа</w:t>
      </w:r>
      <w:r w:rsidRPr="001A03B6">
        <w:rPr>
          <w:rFonts w:ascii="Helvetica" w:hAnsi="Helvetica" w:cs="Helvetica"/>
          <w:b/>
          <w:bCs/>
          <w:sz w:val="36"/>
          <w:szCs w:val="36"/>
          <w:shd w:val="clear" w:color="auto" w:fill="F6F6F6"/>
        </w:rPr>
        <w:t xml:space="preserve"> </w:t>
      </w:r>
      <w:proofErr w:type="spellStart"/>
      <w:r w:rsidRPr="001A03B6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>к</w:t>
      </w:r>
      <w:r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>в</w:t>
      </w:r>
      <w:r w:rsidRPr="001A03B6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>адрокоптера</w:t>
      </w:r>
      <w:proofErr w:type="spellEnd"/>
      <w:r w:rsidRPr="001A03B6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>. Организаторы показали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 </w:t>
      </w:r>
      <w:r w:rsidRPr="001A03B6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 и рассказали, как им управлять, а затем и сами ребята учились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 управлять</w:t>
      </w:r>
      <w:r w:rsidRPr="001A03B6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  данным устройством. </w:t>
      </w:r>
    </w:p>
    <w:p w:rsidR="00E62A29" w:rsidRPr="00F33D66" w:rsidRDefault="00E62A29" w:rsidP="007B6FC7">
      <w:pPr>
        <w:rPr>
          <w:rFonts w:ascii="Times New Roman" w:hAnsi="Times New Roman" w:cs="Times New Roman"/>
          <w:sz w:val="24"/>
          <w:szCs w:val="24"/>
        </w:rPr>
      </w:pPr>
    </w:p>
    <w:p w:rsidR="001C61CF" w:rsidRPr="001C61CF" w:rsidRDefault="00E62A29" w:rsidP="001C61CF">
      <w:pPr>
        <w:rPr>
          <w:rFonts w:ascii="Times New Roman" w:hAnsi="Times New Roman" w:cs="Times New Roman"/>
          <w:b/>
          <w:bCs/>
          <w:color w:val="FF0000"/>
          <w:sz w:val="20"/>
          <w:szCs w:val="20"/>
          <w:shd w:val="clear" w:color="auto" w:fill="F6F6F6"/>
        </w:rPr>
      </w:pPr>
      <w:proofErr w:type="gramStart"/>
      <w:r w:rsidRPr="001C61CF">
        <w:rPr>
          <w:rFonts w:ascii="Times New Roman" w:hAnsi="Times New Roman" w:cs="Times New Roman"/>
          <w:b/>
          <w:color w:val="FF0000"/>
          <w:sz w:val="20"/>
          <w:szCs w:val="20"/>
        </w:rPr>
        <w:t>На</w:t>
      </w:r>
      <w:proofErr w:type="gramEnd"/>
      <w:r w:rsidRPr="001C61C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gramStart"/>
      <w:r w:rsidRPr="001C61CF">
        <w:rPr>
          <w:rFonts w:ascii="Times New Roman" w:hAnsi="Times New Roman" w:cs="Times New Roman"/>
          <w:b/>
          <w:color w:val="FF0000"/>
          <w:sz w:val="20"/>
          <w:szCs w:val="20"/>
        </w:rPr>
        <w:t>мастер</w:t>
      </w:r>
      <w:proofErr w:type="gramEnd"/>
      <w:r w:rsidRPr="001C61CF">
        <w:rPr>
          <w:rFonts w:ascii="Times New Roman" w:hAnsi="Times New Roman" w:cs="Times New Roman"/>
          <w:b/>
          <w:color w:val="FF0000"/>
          <w:sz w:val="20"/>
          <w:szCs w:val="20"/>
        </w:rPr>
        <w:t>- классе по пожарному оборудованию.</w:t>
      </w:r>
      <w:r w:rsidR="001C61CF" w:rsidRPr="001C61C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                     </w:t>
      </w:r>
      <w:r w:rsidR="001C61CF" w:rsidRPr="001C61CF">
        <w:rPr>
          <w:rFonts w:ascii="Times New Roman" w:hAnsi="Times New Roman" w:cs="Times New Roman"/>
          <w:b/>
          <w:bCs/>
          <w:color w:val="FF0000"/>
          <w:sz w:val="20"/>
          <w:szCs w:val="20"/>
          <w:shd w:val="clear" w:color="auto" w:fill="F6F6F6"/>
        </w:rPr>
        <w:t xml:space="preserve">Мазурина Анна с </w:t>
      </w:r>
      <w:proofErr w:type="spellStart"/>
      <w:r w:rsidR="001C61CF" w:rsidRPr="001C61CF">
        <w:rPr>
          <w:rFonts w:ascii="Times New Roman" w:hAnsi="Times New Roman" w:cs="Times New Roman"/>
          <w:b/>
          <w:bCs/>
          <w:color w:val="FF0000"/>
          <w:sz w:val="20"/>
          <w:szCs w:val="20"/>
          <w:shd w:val="clear" w:color="auto" w:fill="F6F6F6"/>
        </w:rPr>
        <w:t>квадрокоптером</w:t>
      </w:r>
      <w:proofErr w:type="spellEnd"/>
      <w:r w:rsidR="001C61CF" w:rsidRPr="001C61CF">
        <w:rPr>
          <w:rFonts w:ascii="Times New Roman" w:hAnsi="Times New Roman" w:cs="Times New Roman"/>
          <w:b/>
          <w:bCs/>
          <w:color w:val="FF0000"/>
          <w:sz w:val="20"/>
          <w:szCs w:val="20"/>
          <w:shd w:val="clear" w:color="auto" w:fill="F6F6F6"/>
        </w:rPr>
        <w:t>.</w:t>
      </w:r>
    </w:p>
    <w:p w:rsidR="007B6FC7" w:rsidRPr="001C61CF" w:rsidRDefault="001C61CF" w:rsidP="007B6F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</w:t>
      </w:r>
      <w:r w:rsidR="007B6FC7" w:rsidRPr="00843EF7">
        <w:rPr>
          <w:rFonts w:ascii="Times New Roman" w:hAnsi="Times New Roman" w:cs="Times New Roman"/>
          <w:bCs/>
          <w:sz w:val="24"/>
          <w:szCs w:val="24"/>
        </w:rPr>
        <w:t>Семеновский</w:t>
      </w:r>
      <w:r w:rsidR="007B6FC7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 </w:t>
      </w:r>
      <w:r w:rsidR="007B6FC7" w:rsidRPr="00843EF7">
        <w:rPr>
          <w:rFonts w:ascii="Times New Roman" w:hAnsi="Times New Roman" w:cs="Times New Roman"/>
          <w:bCs/>
          <w:sz w:val="24"/>
          <w:szCs w:val="24"/>
        </w:rPr>
        <w:t>лесопитомник устроил</w:t>
      </w:r>
      <w:r>
        <w:rPr>
          <w:rFonts w:ascii="Times New Roman" w:hAnsi="Times New Roman" w:cs="Times New Roman"/>
          <w:bCs/>
          <w:sz w:val="24"/>
          <w:szCs w:val="24"/>
        </w:rPr>
        <w:t xml:space="preserve">  выставку лесокультур, которые</w:t>
      </w:r>
      <w:r w:rsidR="007B6FC7" w:rsidRPr="00843EF7">
        <w:rPr>
          <w:rFonts w:ascii="Times New Roman" w:hAnsi="Times New Roman" w:cs="Times New Roman"/>
          <w:bCs/>
          <w:sz w:val="24"/>
          <w:szCs w:val="24"/>
        </w:rPr>
        <w:t xml:space="preserve"> они выращивают на своей территории и провели мастер-класс по прививки лесных насаждений. Ребятам показали, как работает техника  по расчистке территорий от лесоповала. Для преподавателей проведен круглый стол, где была возможность </w:t>
      </w:r>
      <w:r>
        <w:rPr>
          <w:rFonts w:ascii="Times New Roman" w:hAnsi="Times New Roman" w:cs="Times New Roman"/>
          <w:bCs/>
          <w:sz w:val="24"/>
          <w:szCs w:val="24"/>
        </w:rPr>
        <w:t>вы</w:t>
      </w:r>
      <w:r w:rsidR="007B6FC7" w:rsidRPr="00843EF7">
        <w:rPr>
          <w:rFonts w:ascii="Times New Roman" w:hAnsi="Times New Roman" w:cs="Times New Roman"/>
          <w:bCs/>
          <w:sz w:val="24"/>
          <w:szCs w:val="24"/>
        </w:rPr>
        <w:t>сказать свои замечания</w:t>
      </w:r>
      <w:r w:rsidR="007B6FC7"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 и предложения. </w:t>
      </w:r>
    </w:p>
    <w:p w:rsidR="007B6FC7" w:rsidRPr="001A03B6" w:rsidRDefault="007B6FC7" w:rsidP="007B6FC7">
      <w:pPr>
        <w:rPr>
          <w:rFonts w:ascii="Times New Roman" w:hAnsi="Times New Roman" w:cs="Times New Roman"/>
          <w:sz w:val="24"/>
          <w:szCs w:val="24"/>
        </w:rPr>
      </w:pPr>
      <w:r w:rsidRPr="001F4E87">
        <w:rPr>
          <w:rFonts w:ascii="Times New Roman" w:hAnsi="Times New Roman" w:cs="Times New Roman"/>
          <w:bCs/>
          <w:sz w:val="24"/>
          <w:szCs w:val="24"/>
        </w:rPr>
        <w:t xml:space="preserve">    Было интересно</w:t>
      </w:r>
      <w:r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 xml:space="preserve"> и поучительно</w:t>
      </w:r>
      <w:r w:rsidRPr="007F2893">
        <w:rPr>
          <w:rFonts w:ascii="Times New Roman" w:hAnsi="Times New Roman" w:cs="Times New Roman"/>
          <w:bCs/>
          <w:sz w:val="24"/>
          <w:szCs w:val="24"/>
        </w:rPr>
        <w:t>. Кому-то повезло с победами</w:t>
      </w:r>
      <w:r>
        <w:rPr>
          <w:rFonts w:ascii="Times New Roman" w:hAnsi="Times New Roman" w:cs="Times New Roman"/>
          <w:bCs/>
          <w:sz w:val="24"/>
          <w:szCs w:val="24"/>
          <w:shd w:val="clear" w:color="auto" w:fill="F6F6F6"/>
        </w:rPr>
        <w:t>, кому-то не очень, но все остались довольны.</w:t>
      </w:r>
    </w:p>
    <w:p w:rsidR="007B6FC7" w:rsidRDefault="007B6FC7" w:rsidP="007B6FC7">
      <w:pPr>
        <w:rPr>
          <w:rFonts w:ascii="Times New Roman" w:hAnsi="Times New Roman" w:cs="Times New Roman"/>
          <w:sz w:val="24"/>
          <w:szCs w:val="24"/>
        </w:rPr>
      </w:pPr>
      <w:r w:rsidRPr="00F33D66">
        <w:rPr>
          <w:rFonts w:ascii="Times New Roman" w:hAnsi="Times New Roman" w:cs="Times New Roman"/>
          <w:sz w:val="24"/>
          <w:szCs w:val="24"/>
        </w:rPr>
        <w:t xml:space="preserve">    При подведении  итогов были определены команды – победители на каждо</w:t>
      </w:r>
      <w:r>
        <w:rPr>
          <w:rFonts w:ascii="Times New Roman" w:hAnsi="Times New Roman" w:cs="Times New Roman"/>
          <w:sz w:val="24"/>
          <w:szCs w:val="24"/>
        </w:rPr>
        <w:t xml:space="preserve">м этапе </w:t>
      </w:r>
      <w:r w:rsidRPr="00F33D66">
        <w:rPr>
          <w:rFonts w:ascii="Times New Roman" w:hAnsi="Times New Roman" w:cs="Times New Roman"/>
          <w:sz w:val="24"/>
          <w:szCs w:val="24"/>
        </w:rPr>
        <w:t xml:space="preserve">и 3 первых места по итогам всего прохождения </w:t>
      </w:r>
      <w:r>
        <w:rPr>
          <w:rFonts w:ascii="Times New Roman" w:hAnsi="Times New Roman" w:cs="Times New Roman"/>
          <w:sz w:val="24"/>
          <w:szCs w:val="24"/>
        </w:rPr>
        <w:t>все программы соревнований</w:t>
      </w:r>
      <w:r w:rsidRPr="00F33D66">
        <w:rPr>
          <w:rFonts w:ascii="Times New Roman" w:hAnsi="Times New Roman" w:cs="Times New Roman"/>
          <w:sz w:val="24"/>
          <w:szCs w:val="24"/>
        </w:rPr>
        <w:t xml:space="preserve">.  Это позволило многих ребят наградить и доставить массу приятных минут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F33D66">
        <w:rPr>
          <w:rFonts w:ascii="Times New Roman" w:hAnsi="Times New Roman" w:cs="Times New Roman"/>
          <w:sz w:val="24"/>
          <w:szCs w:val="24"/>
        </w:rPr>
        <w:t xml:space="preserve"> заключительном </w:t>
      </w:r>
      <w:r>
        <w:rPr>
          <w:rFonts w:ascii="Times New Roman" w:hAnsi="Times New Roman" w:cs="Times New Roman"/>
          <w:sz w:val="24"/>
          <w:szCs w:val="24"/>
        </w:rPr>
        <w:t>заседании</w:t>
      </w:r>
      <w:r w:rsidRPr="00F33D66">
        <w:rPr>
          <w:rFonts w:ascii="Times New Roman" w:hAnsi="Times New Roman" w:cs="Times New Roman"/>
          <w:sz w:val="24"/>
          <w:szCs w:val="24"/>
        </w:rPr>
        <w:t>.</w:t>
      </w:r>
    </w:p>
    <w:p w:rsidR="00843EF7" w:rsidRDefault="007E6668" w:rsidP="007E6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2378" cy="2296832"/>
            <wp:effectExtent l="0" t="0" r="0" b="0"/>
            <wp:docPr id="9" name="Рисунок 9" descr="C:\Users\Доронина\Desktop\3 слет шк. ленсичеств\P123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онина\Desktop\3 слет шк. ленсичеств\P1230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26" cy="23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AEB">
        <w:rPr>
          <w:rFonts w:ascii="Times New Roman" w:hAnsi="Times New Roman" w:cs="Times New Roman"/>
          <w:sz w:val="24"/>
          <w:szCs w:val="24"/>
        </w:rPr>
        <w:t xml:space="preserve">    </w:t>
      </w:r>
      <w:r w:rsidR="00843E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70BE23" wp14:editId="723B16C2">
            <wp:extent cx="3036498" cy="2277376"/>
            <wp:effectExtent l="0" t="0" r="0" b="0"/>
            <wp:docPr id="17" name="Рисунок 17" descr="C:\Users\Доронина\Desktop\заметка 3 слет шк. лесн\P12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ронина\Desktop\заметка 3 слет шк. лесн\P1230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44" cy="228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CF" w:rsidRPr="001C61CF" w:rsidRDefault="007E6668" w:rsidP="00BC5AEB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E6668">
        <w:rPr>
          <w:rFonts w:ascii="Times New Roman" w:hAnsi="Times New Roman" w:cs="Times New Roman"/>
          <w:b/>
          <w:color w:val="FF0000"/>
        </w:rPr>
        <w:t>На мастер-классе по работе тяжелой техники.</w:t>
      </w:r>
      <w:r w:rsidR="001C61C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E666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</w:t>
      </w:r>
      <w:r w:rsidR="001C61CF" w:rsidRPr="001C61CF">
        <w:rPr>
          <w:rFonts w:ascii="Times New Roman" w:hAnsi="Times New Roman" w:cs="Times New Roman"/>
          <w:b/>
          <w:color w:val="FF0000"/>
          <w:sz w:val="20"/>
          <w:szCs w:val="20"/>
        </w:rPr>
        <w:t>Наша команда после награждения</w:t>
      </w:r>
    </w:p>
    <w:p w:rsidR="007E6668" w:rsidRDefault="00843EF7" w:rsidP="00BC5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BC5AEB">
        <w:rPr>
          <w:rFonts w:ascii="Times New Roman" w:hAnsi="Times New Roman" w:cs="Times New Roman"/>
          <w:sz w:val="24"/>
          <w:szCs w:val="24"/>
        </w:rPr>
        <w:t xml:space="preserve">Возрождение движения школьных лесничеств, способствует </w:t>
      </w:r>
      <w:r w:rsidR="001C61CF">
        <w:rPr>
          <w:rFonts w:ascii="Times New Roman" w:hAnsi="Times New Roman" w:cs="Times New Roman"/>
          <w:sz w:val="24"/>
          <w:szCs w:val="24"/>
        </w:rPr>
        <w:t xml:space="preserve">воспитанию в детях любови  к природе, </w:t>
      </w:r>
      <w:r w:rsidR="00BC5AEB">
        <w:rPr>
          <w:rFonts w:ascii="Times New Roman" w:hAnsi="Times New Roman" w:cs="Times New Roman"/>
          <w:sz w:val="24"/>
          <w:szCs w:val="24"/>
        </w:rPr>
        <w:t>лидерских качеств учащихся, активизации проектно-исследовательских и природоохранных  работ на</w:t>
      </w:r>
      <w:r w:rsidR="001C61CF">
        <w:rPr>
          <w:rFonts w:ascii="Times New Roman" w:hAnsi="Times New Roman" w:cs="Times New Roman"/>
          <w:sz w:val="24"/>
          <w:szCs w:val="24"/>
        </w:rPr>
        <w:t xml:space="preserve"> своей малой Родине, привлечению</w:t>
      </w:r>
      <w:r w:rsidR="00BC5AEB">
        <w:rPr>
          <w:rFonts w:ascii="Times New Roman" w:hAnsi="Times New Roman" w:cs="Times New Roman"/>
          <w:sz w:val="24"/>
          <w:szCs w:val="24"/>
        </w:rPr>
        <w:t xml:space="preserve"> к лесным профессиям. Наши ребята, участники школьного лесничества «Муравей»</w:t>
      </w:r>
      <w:r w:rsidR="001C61CF">
        <w:rPr>
          <w:rFonts w:ascii="Times New Roman" w:hAnsi="Times New Roman" w:cs="Times New Roman"/>
          <w:sz w:val="24"/>
          <w:szCs w:val="24"/>
        </w:rPr>
        <w:t>,</w:t>
      </w:r>
      <w:r w:rsidR="00BC5AEB">
        <w:rPr>
          <w:rFonts w:ascii="Times New Roman" w:hAnsi="Times New Roman" w:cs="Times New Roman"/>
          <w:sz w:val="24"/>
          <w:szCs w:val="24"/>
        </w:rPr>
        <w:t xml:space="preserve"> активно участвует в этом движении: проводят экологические акции, экологическую воспитательную работу с населением, побеждают </w:t>
      </w:r>
      <w:proofErr w:type="gramStart"/>
      <w:r w:rsidR="00BC5A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C5AEB">
        <w:rPr>
          <w:rFonts w:ascii="Times New Roman" w:hAnsi="Times New Roman" w:cs="Times New Roman"/>
          <w:sz w:val="24"/>
          <w:szCs w:val="24"/>
        </w:rPr>
        <w:t xml:space="preserve"> областных, всероссийских и международных конкурса проектно-исследовательских работ.  Четверо выпускники нашей школы стали студентами </w:t>
      </w:r>
      <w:proofErr w:type="spellStart"/>
      <w:r w:rsidR="00BC5AEB">
        <w:rPr>
          <w:rFonts w:ascii="Times New Roman" w:hAnsi="Times New Roman" w:cs="Times New Roman"/>
          <w:sz w:val="24"/>
          <w:szCs w:val="24"/>
        </w:rPr>
        <w:t>Краснобаковского</w:t>
      </w:r>
      <w:proofErr w:type="spellEnd"/>
      <w:r w:rsidR="00BC5AEB">
        <w:rPr>
          <w:rFonts w:ascii="Times New Roman" w:hAnsi="Times New Roman" w:cs="Times New Roman"/>
          <w:sz w:val="24"/>
          <w:szCs w:val="24"/>
        </w:rPr>
        <w:t xml:space="preserve"> лесного колледжа. Дети не бояться высказывать свою точку зрения, отвечать на вопросы перед камерой и с удовольствием дают интервью при видеосъемках. </w:t>
      </w:r>
      <w:r w:rsidR="007E66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C5AEB" w:rsidRDefault="007E6668" w:rsidP="00BC5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F4E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8868" cy="3396722"/>
            <wp:effectExtent l="0" t="0" r="0" b="0"/>
            <wp:docPr id="24" name="Рисунок 24" descr="C:\Users\Доронина\Desktop\3 слет шк. ленсичеств\P123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ронина\Desktop\3 слет шк. ленсичеств\P12302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60" cy="33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A6" w:rsidRPr="00D76AA6" w:rsidRDefault="00D76AA6" w:rsidP="00BC5AEB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                         </w:t>
      </w:r>
      <w:r w:rsidR="007E666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                                </w:t>
      </w:r>
      <w:r w:rsidRPr="00D76AA6">
        <w:rPr>
          <w:rFonts w:ascii="Times New Roman" w:hAnsi="Times New Roman" w:cs="Times New Roman"/>
          <w:b/>
          <w:color w:val="FF0000"/>
          <w:sz w:val="20"/>
          <w:szCs w:val="20"/>
        </w:rPr>
        <w:t>Мазурина Анна дает интервью</w:t>
      </w:r>
    </w:p>
    <w:p w:rsidR="007B6FC7" w:rsidRDefault="007B6FC7" w:rsidP="007B6FC7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76AA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Спасибо работникам </w:t>
      </w:r>
      <w:proofErr w:type="spellStart"/>
      <w:r w:rsidRPr="00D76AA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Краснобаковского</w:t>
      </w:r>
      <w:proofErr w:type="spellEnd"/>
      <w:r w:rsidRPr="00D76AA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лесного колледжа за теплый прием, организаторам и спонсорам, благодаря которым были приобретены хорошие призы. </w:t>
      </w:r>
    </w:p>
    <w:p w:rsidR="00B52EBF" w:rsidRDefault="00362AF4" w:rsidP="0061304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</w:t>
      </w:r>
      <w:r w:rsidRPr="00982863">
        <w:rPr>
          <w:rFonts w:ascii="Times New Roman" w:hAnsi="Times New Roman" w:cs="Times New Roman"/>
          <w:i/>
        </w:rPr>
        <w:t>Доронина А.В.</w:t>
      </w:r>
      <w:r w:rsidRPr="003A1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62AF4">
        <w:rPr>
          <w:rFonts w:ascii="Times New Roman" w:hAnsi="Times New Roman" w:cs="Times New Roman"/>
          <w:i/>
          <w:sz w:val="24"/>
          <w:szCs w:val="24"/>
        </w:rPr>
        <w:t>р</w:t>
      </w:r>
      <w:r w:rsidR="00D76AA6" w:rsidRPr="00982863">
        <w:rPr>
          <w:rFonts w:ascii="Times New Roman" w:hAnsi="Times New Roman" w:cs="Times New Roman"/>
          <w:i/>
        </w:rPr>
        <w:t>ук</w:t>
      </w:r>
      <w:r>
        <w:rPr>
          <w:rFonts w:ascii="Times New Roman" w:hAnsi="Times New Roman" w:cs="Times New Roman"/>
          <w:i/>
        </w:rPr>
        <w:t>оводитель</w:t>
      </w:r>
      <w:r w:rsidR="00D76AA6" w:rsidRPr="00982863">
        <w:rPr>
          <w:rFonts w:ascii="Times New Roman" w:hAnsi="Times New Roman" w:cs="Times New Roman"/>
          <w:i/>
        </w:rPr>
        <w:t xml:space="preserve"> шк</w:t>
      </w:r>
      <w:r>
        <w:rPr>
          <w:rFonts w:ascii="Times New Roman" w:hAnsi="Times New Roman" w:cs="Times New Roman"/>
          <w:i/>
        </w:rPr>
        <w:t>ольного</w:t>
      </w:r>
      <w:r w:rsidR="00D76AA6" w:rsidRPr="00982863">
        <w:rPr>
          <w:rFonts w:ascii="Times New Roman" w:hAnsi="Times New Roman" w:cs="Times New Roman"/>
          <w:i/>
        </w:rPr>
        <w:t xml:space="preserve"> ле</w:t>
      </w:r>
      <w:r w:rsidR="00D76AA6">
        <w:rPr>
          <w:rFonts w:ascii="Times New Roman" w:hAnsi="Times New Roman" w:cs="Times New Roman"/>
          <w:i/>
        </w:rPr>
        <w:t>сничества «Муравей»</w:t>
      </w:r>
      <w:r w:rsidR="00D76AA6" w:rsidRPr="00982863">
        <w:rPr>
          <w:rFonts w:ascii="Times New Roman" w:hAnsi="Times New Roman" w:cs="Times New Roman"/>
          <w:i/>
        </w:rPr>
        <w:t xml:space="preserve"> Доронина А.В.</w:t>
      </w:r>
      <w:r w:rsidR="00EF4188" w:rsidRPr="003A1BC6">
        <w:rPr>
          <w:rFonts w:ascii="Times New Roman" w:hAnsi="Times New Roman" w:cs="Times New Roman"/>
          <w:sz w:val="24"/>
          <w:szCs w:val="24"/>
        </w:rPr>
        <w:t xml:space="preserve"> </w:t>
      </w:r>
      <w:r w:rsidR="003A1BC6">
        <w:rPr>
          <w:rFonts w:ascii="Times New Roman" w:hAnsi="Times New Roman" w:cs="Times New Roman"/>
          <w:sz w:val="24"/>
          <w:szCs w:val="24"/>
        </w:rPr>
        <w:t xml:space="preserve">   </w:t>
      </w:r>
      <w:r w:rsidR="00565FB9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CF1C68" w:rsidRDefault="007A1640" w:rsidP="00CF1C68">
      <w:pPr>
        <w:pStyle w:val="a8"/>
        <w:shd w:val="clear" w:color="auto" w:fill="FF0000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FF00"/>
          <w:sz w:val="28"/>
          <w:szCs w:val="28"/>
        </w:rPr>
        <w:t>Экологический десант</w:t>
      </w:r>
    </w:p>
    <w:p w:rsidR="00CF1C68" w:rsidRDefault="006D055E" w:rsidP="00CF1C68">
      <w:pPr>
        <w:pStyle w:val="a8"/>
        <w:shd w:val="clear" w:color="auto" w:fill="FFFFFF" w:themeFill="background1"/>
        <w:jc w:val="center"/>
        <w:rPr>
          <w:rFonts w:ascii="Times New Roman" w:hAnsi="Times New Roman" w:cs="Times New Roman"/>
          <w:b/>
          <w:i/>
          <w:color w:val="FFFF00"/>
          <w:sz w:val="28"/>
          <w:szCs w:val="28"/>
        </w:rPr>
      </w:pPr>
      <w:r>
        <w:rPr>
          <w:noProof/>
          <w:lang w:eastAsia="ru-RU"/>
        </w:rPr>
        <w:t xml:space="preserve">        </w:t>
      </w:r>
      <w:r>
        <w:rPr>
          <w:rFonts w:ascii="Times New Roman" w:hAnsi="Times New Roman" w:cs="Times New Roman"/>
          <w:b/>
          <w:i/>
          <w:color w:val="FFFF00"/>
          <w:sz w:val="28"/>
          <w:szCs w:val="28"/>
        </w:rPr>
        <w:t xml:space="preserve">     </w:t>
      </w:r>
    </w:p>
    <w:p w:rsidR="00843EF7" w:rsidRDefault="00613048" w:rsidP="003901C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C9A846A" wp14:editId="3ED6AA34">
            <wp:simplePos x="0" y="0"/>
            <wp:positionH relativeFrom="column">
              <wp:posOffset>-1270</wp:posOffset>
            </wp:positionH>
            <wp:positionV relativeFrom="paragraph">
              <wp:posOffset>15875</wp:posOffset>
            </wp:positionV>
            <wp:extent cx="2700020" cy="2024380"/>
            <wp:effectExtent l="0" t="0" r="0" b="0"/>
            <wp:wrapTight wrapText="bothSides">
              <wp:wrapPolygon edited="0">
                <wp:start x="0" y="0"/>
                <wp:lineTo x="0" y="21343"/>
                <wp:lineTo x="21488" y="21343"/>
                <wp:lineTo x="21488" y="0"/>
                <wp:lineTo x="0" y="0"/>
              </wp:wrapPolygon>
            </wp:wrapTight>
            <wp:docPr id="3" name="Рисунок 3" descr="C:\Users\Доронина\Desktop\фото 2017\лето 19\P123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ронина\Desktop\фото 2017\лето 19\P12301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843EF7" w:rsidRPr="00843EF7">
        <w:rPr>
          <w:rFonts w:ascii="Times New Roman" w:hAnsi="Times New Roman" w:cs="Times New Roman"/>
          <w:i/>
          <w:sz w:val="24"/>
          <w:szCs w:val="24"/>
        </w:rPr>
        <w:t>За лето</w:t>
      </w:r>
      <w:r>
        <w:rPr>
          <w:rFonts w:ascii="Times New Roman" w:hAnsi="Times New Roman" w:cs="Times New Roman"/>
          <w:i/>
          <w:sz w:val="24"/>
          <w:szCs w:val="24"/>
        </w:rPr>
        <w:t xml:space="preserve"> участника</w:t>
      </w:r>
      <w:r w:rsidR="00362AF4">
        <w:rPr>
          <w:rFonts w:ascii="Times New Roman" w:hAnsi="Times New Roman" w:cs="Times New Roman"/>
          <w:i/>
          <w:sz w:val="24"/>
          <w:szCs w:val="24"/>
        </w:rPr>
        <w:t xml:space="preserve">ми нашего 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 школьного лесничества собрано и отправлено на переработку 495</w:t>
      </w:r>
      <w:r w:rsidR="00362AF4">
        <w:rPr>
          <w:rFonts w:ascii="Times New Roman" w:hAnsi="Times New Roman" w:cs="Times New Roman"/>
          <w:i/>
          <w:sz w:val="24"/>
          <w:szCs w:val="24"/>
        </w:rPr>
        <w:t>0 кг макулатуры.</w:t>
      </w:r>
    </w:p>
    <w:p w:rsidR="00613048" w:rsidRDefault="00613048" w:rsidP="003901C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Проведены экологические акции по сбору твердых бытовых отходов вдоль берега Волги и дорог.</w:t>
      </w:r>
    </w:p>
    <w:p w:rsidR="00613048" w:rsidRPr="00613048" w:rsidRDefault="00613048" w:rsidP="003901C8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13048">
        <w:rPr>
          <w:rFonts w:ascii="Times New Roman" w:hAnsi="Times New Roman" w:cs="Times New Roman"/>
          <w:b/>
          <w:i/>
          <w:color w:val="FF0000"/>
          <w:sz w:val="24"/>
          <w:szCs w:val="24"/>
        </w:rPr>
        <w:t>Уважаемые жители и гости села, соблюда</w:t>
      </w:r>
      <w:r w:rsidR="00362AF4">
        <w:rPr>
          <w:rFonts w:ascii="Times New Roman" w:hAnsi="Times New Roman" w:cs="Times New Roman"/>
          <w:b/>
          <w:i/>
          <w:color w:val="FF0000"/>
          <w:sz w:val="24"/>
          <w:szCs w:val="24"/>
        </w:rPr>
        <w:t>йте чистоту, находясь на природе</w:t>
      </w:r>
      <w:proofErr w:type="gramStart"/>
      <w:r w:rsidRPr="00613048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!</w:t>
      </w:r>
      <w:proofErr w:type="gramEnd"/>
    </w:p>
    <w:p w:rsidR="00362AF4" w:rsidRDefault="00D31003" w:rsidP="00362AF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613048">
        <w:rPr>
          <w:rFonts w:ascii="Times New Roman" w:hAnsi="Times New Roman" w:cs="Times New Roman"/>
          <w:i/>
        </w:rPr>
        <w:t xml:space="preserve"> </w:t>
      </w:r>
      <w:r w:rsidR="00613048">
        <w:rPr>
          <w:rFonts w:ascii="Times New Roman" w:hAnsi="Times New Roman" w:cs="Times New Roman"/>
          <w:b/>
          <w:i/>
          <w:color w:val="1F497D" w:themeColor="text2"/>
        </w:rPr>
        <w:t>П</w:t>
      </w:r>
      <w:r w:rsidR="00613048" w:rsidRPr="00613048">
        <w:rPr>
          <w:rFonts w:ascii="Times New Roman" w:hAnsi="Times New Roman" w:cs="Times New Roman"/>
          <w:b/>
          <w:i/>
          <w:color w:val="1F497D" w:themeColor="text2"/>
        </w:rPr>
        <w:t xml:space="preserve">еред отправкой очередной партии макулатуры.    </w:t>
      </w:r>
      <w:r w:rsidR="00362AF4">
        <w:rPr>
          <w:rFonts w:ascii="Times New Roman" w:hAnsi="Times New Roman" w:cs="Times New Roman"/>
          <w:i/>
        </w:rPr>
        <w:t xml:space="preserve">            </w:t>
      </w:r>
    </w:p>
    <w:p w:rsidR="00613048" w:rsidRDefault="00362AF4" w:rsidP="003901C8">
      <w:pPr>
        <w:rPr>
          <w:rFonts w:ascii="Times New Roman" w:hAnsi="Times New Roman" w:cs="Times New Roman"/>
          <w:sz w:val="24"/>
          <w:szCs w:val="24"/>
        </w:rPr>
      </w:pPr>
      <w:r w:rsidRPr="00982863">
        <w:rPr>
          <w:rFonts w:ascii="Times New Roman" w:hAnsi="Times New Roman" w:cs="Times New Roman"/>
          <w:i/>
        </w:rPr>
        <w:t>Доронина А.В.</w:t>
      </w:r>
      <w:r w:rsidRPr="003A1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62AF4">
        <w:rPr>
          <w:rFonts w:ascii="Times New Roman" w:hAnsi="Times New Roman" w:cs="Times New Roman"/>
          <w:i/>
          <w:sz w:val="24"/>
          <w:szCs w:val="24"/>
        </w:rPr>
        <w:t>р</w:t>
      </w:r>
      <w:r w:rsidRPr="00982863">
        <w:rPr>
          <w:rFonts w:ascii="Times New Roman" w:hAnsi="Times New Roman" w:cs="Times New Roman"/>
          <w:i/>
        </w:rPr>
        <w:t>ук</w:t>
      </w:r>
      <w:r>
        <w:rPr>
          <w:rFonts w:ascii="Times New Roman" w:hAnsi="Times New Roman" w:cs="Times New Roman"/>
          <w:i/>
        </w:rPr>
        <w:t>оводитель</w:t>
      </w:r>
      <w:r w:rsidRPr="00982863">
        <w:rPr>
          <w:rFonts w:ascii="Times New Roman" w:hAnsi="Times New Roman" w:cs="Times New Roman"/>
          <w:i/>
        </w:rPr>
        <w:t xml:space="preserve"> шк</w:t>
      </w:r>
      <w:r>
        <w:rPr>
          <w:rFonts w:ascii="Times New Roman" w:hAnsi="Times New Roman" w:cs="Times New Roman"/>
          <w:i/>
        </w:rPr>
        <w:t>ольного</w:t>
      </w:r>
      <w:r w:rsidRPr="00982863">
        <w:rPr>
          <w:rFonts w:ascii="Times New Roman" w:hAnsi="Times New Roman" w:cs="Times New Roman"/>
          <w:i/>
        </w:rPr>
        <w:t xml:space="preserve"> ле</w:t>
      </w:r>
      <w:r>
        <w:rPr>
          <w:rFonts w:ascii="Times New Roman" w:hAnsi="Times New Roman" w:cs="Times New Roman"/>
          <w:i/>
        </w:rPr>
        <w:t>сничества «Муравей»</w:t>
      </w:r>
      <w:r w:rsidRPr="00982863">
        <w:rPr>
          <w:rFonts w:ascii="Times New Roman" w:hAnsi="Times New Roman" w:cs="Times New Roman"/>
          <w:i/>
        </w:rPr>
        <w:t xml:space="preserve"> Доронина А.В.</w:t>
      </w:r>
      <w:r w:rsidRPr="003A1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sectPr w:rsidR="00613048" w:rsidSect="004E10C5">
      <w:type w:val="continuous"/>
      <w:pgSz w:w="11906" w:h="16838"/>
      <w:pgMar w:top="709" w:right="991" w:bottom="284" w:left="993" w:header="708" w:footer="708" w:gutter="0"/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553" w:rsidRDefault="00D84553" w:rsidP="00016F75">
      <w:pPr>
        <w:spacing w:after="0" w:line="240" w:lineRule="auto"/>
      </w:pPr>
      <w:r>
        <w:separator/>
      </w:r>
    </w:p>
  </w:endnote>
  <w:endnote w:type="continuationSeparator" w:id="0">
    <w:p w:rsidR="00D84553" w:rsidRDefault="00D84553" w:rsidP="0001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8455785"/>
      <w:docPartObj>
        <w:docPartGallery w:val="Page Numbers (Bottom of Page)"/>
        <w:docPartUnique/>
      </w:docPartObj>
    </w:sdtPr>
    <w:sdtEndPr/>
    <w:sdtContent>
      <w:p w:rsidR="00317316" w:rsidRDefault="00CF1C68" w:rsidP="00CF1C68">
        <w:pPr>
          <w:pStyle w:val="a5"/>
          <w:tabs>
            <w:tab w:val="left" w:pos="2146"/>
            <w:tab w:val="center" w:pos="4961"/>
          </w:tabs>
        </w:pPr>
        <w:r>
          <w:tab/>
        </w:r>
        <w:r>
          <w:tab/>
        </w:r>
        <w:r>
          <w:tab/>
        </w:r>
        <w:r w:rsidR="009D2912">
          <w:fldChar w:fldCharType="begin"/>
        </w:r>
        <w:r w:rsidR="00317316">
          <w:instrText>PAGE   \* MERGEFORMAT</w:instrText>
        </w:r>
        <w:r w:rsidR="009D2912">
          <w:fldChar w:fldCharType="separate"/>
        </w:r>
        <w:r w:rsidR="00362AF4">
          <w:rPr>
            <w:noProof/>
          </w:rPr>
          <w:t>4</w:t>
        </w:r>
        <w:r w:rsidR="009D2912">
          <w:fldChar w:fldCharType="end"/>
        </w:r>
      </w:p>
    </w:sdtContent>
  </w:sdt>
  <w:p w:rsidR="00016F75" w:rsidRDefault="00016F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553" w:rsidRDefault="00D84553" w:rsidP="00016F75">
      <w:pPr>
        <w:spacing w:after="0" w:line="240" w:lineRule="auto"/>
      </w:pPr>
      <w:r>
        <w:separator/>
      </w:r>
    </w:p>
  </w:footnote>
  <w:footnote w:type="continuationSeparator" w:id="0">
    <w:p w:rsidR="00D84553" w:rsidRDefault="00D84553" w:rsidP="00016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4BDA2EE0"/>
    <w:multiLevelType w:val="multilevel"/>
    <w:tmpl w:val="E4E82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5E6FBA"/>
    <w:multiLevelType w:val="hybridMultilevel"/>
    <w:tmpl w:val="2B4A3EC4"/>
    <w:lvl w:ilvl="0" w:tplc="4006A096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8086795"/>
    <w:multiLevelType w:val="hybridMultilevel"/>
    <w:tmpl w:val="31085FB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763D9C"/>
    <w:multiLevelType w:val="multilevel"/>
    <w:tmpl w:val="734A7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BD4BE5"/>
    <w:multiLevelType w:val="hybridMultilevel"/>
    <w:tmpl w:val="BC12B984"/>
    <w:lvl w:ilvl="0" w:tplc="9D0A3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40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460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E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08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8EC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EC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2A7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CA8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6206"/>
    <w:rsid w:val="00007065"/>
    <w:rsid w:val="00015BA6"/>
    <w:rsid w:val="00016F75"/>
    <w:rsid w:val="00034DCF"/>
    <w:rsid w:val="00037366"/>
    <w:rsid w:val="00042295"/>
    <w:rsid w:val="00046D93"/>
    <w:rsid w:val="000500D4"/>
    <w:rsid w:val="000742D9"/>
    <w:rsid w:val="000838CC"/>
    <w:rsid w:val="00087C13"/>
    <w:rsid w:val="000A4778"/>
    <w:rsid w:val="000A75D3"/>
    <w:rsid w:val="000B15C2"/>
    <w:rsid w:val="000D00B2"/>
    <w:rsid w:val="000D20F4"/>
    <w:rsid w:val="000D55C2"/>
    <w:rsid w:val="000D77A5"/>
    <w:rsid w:val="000D7FE5"/>
    <w:rsid w:val="000F4655"/>
    <w:rsid w:val="001118AE"/>
    <w:rsid w:val="00115B82"/>
    <w:rsid w:val="00116B58"/>
    <w:rsid w:val="00134823"/>
    <w:rsid w:val="00144F5C"/>
    <w:rsid w:val="00145A59"/>
    <w:rsid w:val="0016322A"/>
    <w:rsid w:val="0016482D"/>
    <w:rsid w:val="00172278"/>
    <w:rsid w:val="0019086C"/>
    <w:rsid w:val="00192D81"/>
    <w:rsid w:val="001A73D6"/>
    <w:rsid w:val="001A76F5"/>
    <w:rsid w:val="001B4762"/>
    <w:rsid w:val="001B59F4"/>
    <w:rsid w:val="001C0FF1"/>
    <w:rsid w:val="001C61CF"/>
    <w:rsid w:val="001C62A5"/>
    <w:rsid w:val="001C686A"/>
    <w:rsid w:val="001C6C2F"/>
    <w:rsid w:val="001C721E"/>
    <w:rsid w:val="001D26AB"/>
    <w:rsid w:val="001D4772"/>
    <w:rsid w:val="001D68B2"/>
    <w:rsid w:val="001F4E87"/>
    <w:rsid w:val="001F767F"/>
    <w:rsid w:val="00221879"/>
    <w:rsid w:val="0023317F"/>
    <w:rsid w:val="00236F10"/>
    <w:rsid w:val="002519F3"/>
    <w:rsid w:val="00251EC4"/>
    <w:rsid w:val="00255CE8"/>
    <w:rsid w:val="00257AC0"/>
    <w:rsid w:val="00263F6B"/>
    <w:rsid w:val="00275259"/>
    <w:rsid w:val="00281039"/>
    <w:rsid w:val="00283736"/>
    <w:rsid w:val="002A0051"/>
    <w:rsid w:val="002A1DDE"/>
    <w:rsid w:val="002A4FFE"/>
    <w:rsid w:val="002B6222"/>
    <w:rsid w:val="002B7F9A"/>
    <w:rsid w:val="002D1526"/>
    <w:rsid w:val="002D4446"/>
    <w:rsid w:val="002E2D2B"/>
    <w:rsid w:val="002E732C"/>
    <w:rsid w:val="0031126F"/>
    <w:rsid w:val="0031231A"/>
    <w:rsid w:val="00317316"/>
    <w:rsid w:val="00336DDC"/>
    <w:rsid w:val="00342166"/>
    <w:rsid w:val="003454A3"/>
    <w:rsid w:val="00362AF4"/>
    <w:rsid w:val="00374151"/>
    <w:rsid w:val="00382B28"/>
    <w:rsid w:val="003901C8"/>
    <w:rsid w:val="0039028F"/>
    <w:rsid w:val="003A1BC6"/>
    <w:rsid w:val="003A6A35"/>
    <w:rsid w:val="003B4CAC"/>
    <w:rsid w:val="003B5F2C"/>
    <w:rsid w:val="003C1D1F"/>
    <w:rsid w:val="003C5F4D"/>
    <w:rsid w:val="003C7648"/>
    <w:rsid w:val="003E5816"/>
    <w:rsid w:val="003E6206"/>
    <w:rsid w:val="003F1E0D"/>
    <w:rsid w:val="003F61E8"/>
    <w:rsid w:val="003F72EB"/>
    <w:rsid w:val="00402602"/>
    <w:rsid w:val="004054E0"/>
    <w:rsid w:val="00406109"/>
    <w:rsid w:val="00423B3B"/>
    <w:rsid w:val="00423B89"/>
    <w:rsid w:val="00432ACB"/>
    <w:rsid w:val="004463E1"/>
    <w:rsid w:val="00446923"/>
    <w:rsid w:val="00453F07"/>
    <w:rsid w:val="0046727D"/>
    <w:rsid w:val="004708CE"/>
    <w:rsid w:val="00476B9F"/>
    <w:rsid w:val="00483873"/>
    <w:rsid w:val="00484323"/>
    <w:rsid w:val="004A3116"/>
    <w:rsid w:val="004A6FE7"/>
    <w:rsid w:val="004C37F4"/>
    <w:rsid w:val="004D4A98"/>
    <w:rsid w:val="004E10C5"/>
    <w:rsid w:val="004F5E57"/>
    <w:rsid w:val="0052387D"/>
    <w:rsid w:val="005365F5"/>
    <w:rsid w:val="0055422C"/>
    <w:rsid w:val="005542D1"/>
    <w:rsid w:val="005568A2"/>
    <w:rsid w:val="005657BE"/>
    <w:rsid w:val="00565FB9"/>
    <w:rsid w:val="00566D5F"/>
    <w:rsid w:val="005841FF"/>
    <w:rsid w:val="0059180C"/>
    <w:rsid w:val="00591B1E"/>
    <w:rsid w:val="00597BD4"/>
    <w:rsid w:val="005A393E"/>
    <w:rsid w:val="005B07DD"/>
    <w:rsid w:val="005D34D4"/>
    <w:rsid w:val="005D3743"/>
    <w:rsid w:val="005F2A09"/>
    <w:rsid w:val="005F6A02"/>
    <w:rsid w:val="005F6DE5"/>
    <w:rsid w:val="00601848"/>
    <w:rsid w:val="00613048"/>
    <w:rsid w:val="0061375A"/>
    <w:rsid w:val="00631CDD"/>
    <w:rsid w:val="00634902"/>
    <w:rsid w:val="00650919"/>
    <w:rsid w:val="00652214"/>
    <w:rsid w:val="00654909"/>
    <w:rsid w:val="00662F72"/>
    <w:rsid w:val="00664575"/>
    <w:rsid w:val="006655B2"/>
    <w:rsid w:val="00666156"/>
    <w:rsid w:val="006663F2"/>
    <w:rsid w:val="0067133E"/>
    <w:rsid w:val="006827B8"/>
    <w:rsid w:val="006837AD"/>
    <w:rsid w:val="00695329"/>
    <w:rsid w:val="00695FBB"/>
    <w:rsid w:val="006A1C77"/>
    <w:rsid w:val="006A7B66"/>
    <w:rsid w:val="006C1B00"/>
    <w:rsid w:val="006C50E6"/>
    <w:rsid w:val="006D0250"/>
    <w:rsid w:val="006D055E"/>
    <w:rsid w:val="006D232C"/>
    <w:rsid w:val="006E1035"/>
    <w:rsid w:val="006F0375"/>
    <w:rsid w:val="00701B03"/>
    <w:rsid w:val="00703D6E"/>
    <w:rsid w:val="00713994"/>
    <w:rsid w:val="0071681A"/>
    <w:rsid w:val="0072175C"/>
    <w:rsid w:val="007252D0"/>
    <w:rsid w:val="00752FBE"/>
    <w:rsid w:val="007602B7"/>
    <w:rsid w:val="0076479B"/>
    <w:rsid w:val="007723A7"/>
    <w:rsid w:val="007927B8"/>
    <w:rsid w:val="0079628F"/>
    <w:rsid w:val="007A1640"/>
    <w:rsid w:val="007A303B"/>
    <w:rsid w:val="007B0ACC"/>
    <w:rsid w:val="007B27F2"/>
    <w:rsid w:val="007B5F84"/>
    <w:rsid w:val="007B6FC7"/>
    <w:rsid w:val="007C33B5"/>
    <w:rsid w:val="007D37D8"/>
    <w:rsid w:val="007D6263"/>
    <w:rsid w:val="007E1BFF"/>
    <w:rsid w:val="007E6668"/>
    <w:rsid w:val="007E6FEC"/>
    <w:rsid w:val="007F16F2"/>
    <w:rsid w:val="007F2893"/>
    <w:rsid w:val="008130BD"/>
    <w:rsid w:val="008163AE"/>
    <w:rsid w:val="00817A29"/>
    <w:rsid w:val="008272A7"/>
    <w:rsid w:val="008339CC"/>
    <w:rsid w:val="00841F2C"/>
    <w:rsid w:val="00843EF7"/>
    <w:rsid w:val="00844A7B"/>
    <w:rsid w:val="0085099F"/>
    <w:rsid w:val="00851066"/>
    <w:rsid w:val="00852D29"/>
    <w:rsid w:val="008655FD"/>
    <w:rsid w:val="00865FE9"/>
    <w:rsid w:val="00871AE0"/>
    <w:rsid w:val="008731B8"/>
    <w:rsid w:val="008772D1"/>
    <w:rsid w:val="00877579"/>
    <w:rsid w:val="00892E69"/>
    <w:rsid w:val="008A03F9"/>
    <w:rsid w:val="008B4B71"/>
    <w:rsid w:val="008B6D14"/>
    <w:rsid w:val="008C5338"/>
    <w:rsid w:val="008C6A94"/>
    <w:rsid w:val="008C7863"/>
    <w:rsid w:val="008E6B7F"/>
    <w:rsid w:val="00903649"/>
    <w:rsid w:val="00910644"/>
    <w:rsid w:val="00911D9F"/>
    <w:rsid w:val="00915D57"/>
    <w:rsid w:val="00924F0D"/>
    <w:rsid w:val="00927A85"/>
    <w:rsid w:val="00941CFC"/>
    <w:rsid w:val="00941E0A"/>
    <w:rsid w:val="009459D3"/>
    <w:rsid w:val="0096222F"/>
    <w:rsid w:val="009634B6"/>
    <w:rsid w:val="00973C02"/>
    <w:rsid w:val="00982863"/>
    <w:rsid w:val="00994A92"/>
    <w:rsid w:val="009A1333"/>
    <w:rsid w:val="009A2A56"/>
    <w:rsid w:val="009C1297"/>
    <w:rsid w:val="009C28D3"/>
    <w:rsid w:val="009C53BC"/>
    <w:rsid w:val="009D19F6"/>
    <w:rsid w:val="009D2912"/>
    <w:rsid w:val="009F0489"/>
    <w:rsid w:val="009F78EC"/>
    <w:rsid w:val="00A01AC5"/>
    <w:rsid w:val="00A02B81"/>
    <w:rsid w:val="00A278EC"/>
    <w:rsid w:val="00A508A8"/>
    <w:rsid w:val="00A57D48"/>
    <w:rsid w:val="00A655AD"/>
    <w:rsid w:val="00A70FAB"/>
    <w:rsid w:val="00A8223B"/>
    <w:rsid w:val="00A9088D"/>
    <w:rsid w:val="00A9153E"/>
    <w:rsid w:val="00AA1C47"/>
    <w:rsid w:val="00AA7684"/>
    <w:rsid w:val="00AB0098"/>
    <w:rsid w:val="00AB0509"/>
    <w:rsid w:val="00AC124E"/>
    <w:rsid w:val="00AC7F91"/>
    <w:rsid w:val="00AF41C1"/>
    <w:rsid w:val="00B0427D"/>
    <w:rsid w:val="00B07242"/>
    <w:rsid w:val="00B2547F"/>
    <w:rsid w:val="00B30AAE"/>
    <w:rsid w:val="00B52EBF"/>
    <w:rsid w:val="00B54A49"/>
    <w:rsid w:val="00B57E06"/>
    <w:rsid w:val="00B76433"/>
    <w:rsid w:val="00B82840"/>
    <w:rsid w:val="00B85991"/>
    <w:rsid w:val="00B909F9"/>
    <w:rsid w:val="00BA2FD5"/>
    <w:rsid w:val="00BA79FC"/>
    <w:rsid w:val="00BB38BE"/>
    <w:rsid w:val="00BB5667"/>
    <w:rsid w:val="00BC2C6E"/>
    <w:rsid w:val="00BC5AEB"/>
    <w:rsid w:val="00BD45D3"/>
    <w:rsid w:val="00BF0FD0"/>
    <w:rsid w:val="00BF74A5"/>
    <w:rsid w:val="00BF7A43"/>
    <w:rsid w:val="00C047D0"/>
    <w:rsid w:val="00C12870"/>
    <w:rsid w:val="00C23B2A"/>
    <w:rsid w:val="00C3256C"/>
    <w:rsid w:val="00C352FC"/>
    <w:rsid w:val="00C51C14"/>
    <w:rsid w:val="00C653C8"/>
    <w:rsid w:val="00C673D8"/>
    <w:rsid w:val="00C71FC1"/>
    <w:rsid w:val="00C74BCD"/>
    <w:rsid w:val="00C81867"/>
    <w:rsid w:val="00C834A6"/>
    <w:rsid w:val="00C86A45"/>
    <w:rsid w:val="00C8758F"/>
    <w:rsid w:val="00C908DD"/>
    <w:rsid w:val="00C95A88"/>
    <w:rsid w:val="00CA1F6B"/>
    <w:rsid w:val="00CB238F"/>
    <w:rsid w:val="00CC473D"/>
    <w:rsid w:val="00CC4A26"/>
    <w:rsid w:val="00CD48B0"/>
    <w:rsid w:val="00CD4AAA"/>
    <w:rsid w:val="00CE109D"/>
    <w:rsid w:val="00CF1C68"/>
    <w:rsid w:val="00D02476"/>
    <w:rsid w:val="00D10299"/>
    <w:rsid w:val="00D1723C"/>
    <w:rsid w:val="00D22675"/>
    <w:rsid w:val="00D24EC2"/>
    <w:rsid w:val="00D25A49"/>
    <w:rsid w:val="00D31003"/>
    <w:rsid w:val="00D45E78"/>
    <w:rsid w:val="00D47210"/>
    <w:rsid w:val="00D47E3B"/>
    <w:rsid w:val="00D52A84"/>
    <w:rsid w:val="00D76AA6"/>
    <w:rsid w:val="00D82E84"/>
    <w:rsid w:val="00D84553"/>
    <w:rsid w:val="00D92A69"/>
    <w:rsid w:val="00D96F7A"/>
    <w:rsid w:val="00DA415C"/>
    <w:rsid w:val="00DB4ACC"/>
    <w:rsid w:val="00DB4F04"/>
    <w:rsid w:val="00DC3B7D"/>
    <w:rsid w:val="00DC4E46"/>
    <w:rsid w:val="00DC50AC"/>
    <w:rsid w:val="00DC595A"/>
    <w:rsid w:val="00DD4699"/>
    <w:rsid w:val="00DF003B"/>
    <w:rsid w:val="00DF372C"/>
    <w:rsid w:val="00E104BC"/>
    <w:rsid w:val="00E11012"/>
    <w:rsid w:val="00E21FFA"/>
    <w:rsid w:val="00E44246"/>
    <w:rsid w:val="00E50EED"/>
    <w:rsid w:val="00E5174E"/>
    <w:rsid w:val="00E5450C"/>
    <w:rsid w:val="00E62A29"/>
    <w:rsid w:val="00E66B13"/>
    <w:rsid w:val="00E73E96"/>
    <w:rsid w:val="00E7552A"/>
    <w:rsid w:val="00E80E52"/>
    <w:rsid w:val="00E8112F"/>
    <w:rsid w:val="00E90B8B"/>
    <w:rsid w:val="00E9784D"/>
    <w:rsid w:val="00EC7B9E"/>
    <w:rsid w:val="00ED3E13"/>
    <w:rsid w:val="00EE22A2"/>
    <w:rsid w:val="00EF2318"/>
    <w:rsid w:val="00EF4188"/>
    <w:rsid w:val="00F02EAA"/>
    <w:rsid w:val="00F07C52"/>
    <w:rsid w:val="00F101C5"/>
    <w:rsid w:val="00F135E8"/>
    <w:rsid w:val="00F1470E"/>
    <w:rsid w:val="00F1605C"/>
    <w:rsid w:val="00F25184"/>
    <w:rsid w:val="00F36686"/>
    <w:rsid w:val="00F70BF6"/>
    <w:rsid w:val="00F71867"/>
    <w:rsid w:val="00F773F4"/>
    <w:rsid w:val="00F810F9"/>
    <w:rsid w:val="00F824A9"/>
    <w:rsid w:val="00F86426"/>
    <w:rsid w:val="00F91BF8"/>
    <w:rsid w:val="00FA3A5E"/>
    <w:rsid w:val="00FA6A99"/>
    <w:rsid w:val="00FB57E0"/>
    <w:rsid w:val="00FB64A8"/>
    <w:rsid w:val="00FC0092"/>
    <w:rsid w:val="00FD0F3B"/>
    <w:rsid w:val="00FD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6F75"/>
  </w:style>
  <w:style w:type="paragraph" w:styleId="a5">
    <w:name w:val="footer"/>
    <w:basedOn w:val="a"/>
    <w:link w:val="a6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6F75"/>
  </w:style>
  <w:style w:type="character" w:styleId="a7">
    <w:name w:val="Hyperlink"/>
    <w:basedOn w:val="a0"/>
    <w:uiPriority w:val="99"/>
    <w:unhideWhenUsed/>
    <w:rsid w:val="00016F75"/>
    <w:rPr>
      <w:color w:val="0000FF" w:themeColor="hyperlink"/>
      <w:u w:val="single"/>
    </w:rPr>
  </w:style>
  <w:style w:type="paragraph" w:styleId="a8">
    <w:name w:val="No Spacing"/>
    <w:uiPriority w:val="1"/>
    <w:qFormat/>
    <w:rsid w:val="003454A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4A3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B2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E5816"/>
    <w:rPr>
      <w:rFonts w:cs="Times New Roman"/>
      <w:b/>
      <w:bCs/>
    </w:rPr>
  </w:style>
  <w:style w:type="paragraph" w:customStyle="1" w:styleId="1">
    <w:name w:val="Абзац списка1"/>
    <w:basedOn w:val="a"/>
    <w:rsid w:val="003F72EB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ConsPlusNormal">
    <w:name w:val="ConsPlusNormal"/>
    <w:uiPriority w:val="99"/>
    <w:rsid w:val="00A82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D1526"/>
    <w:pPr>
      <w:ind w:left="720"/>
    </w:pPr>
    <w:rPr>
      <w:rFonts w:ascii="Calibri" w:eastAsia="Times New Roman" w:hAnsi="Calibri" w:cs="Calibri"/>
    </w:rPr>
  </w:style>
  <w:style w:type="character" w:styleId="HTML">
    <w:name w:val="HTML Cite"/>
    <w:basedOn w:val="a0"/>
    <w:uiPriority w:val="99"/>
    <w:semiHidden/>
    <w:unhideWhenUsed/>
    <w:rsid w:val="0052387D"/>
    <w:rPr>
      <w:i w:val="0"/>
      <w:iCs w:val="0"/>
      <w:color w:val="006621"/>
    </w:rPr>
  </w:style>
  <w:style w:type="character" w:customStyle="1" w:styleId="apple-converted-space">
    <w:name w:val="apple-converted-space"/>
    <w:basedOn w:val="a0"/>
    <w:rsid w:val="00F101C5"/>
  </w:style>
  <w:style w:type="paragraph" w:styleId="ae">
    <w:name w:val="Plain Text"/>
    <w:basedOn w:val="a"/>
    <w:link w:val="af"/>
    <w:uiPriority w:val="99"/>
    <w:semiHidden/>
    <w:unhideWhenUsed/>
    <w:rsid w:val="00F1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Знак"/>
    <w:basedOn w:val="a0"/>
    <w:link w:val="ae"/>
    <w:uiPriority w:val="99"/>
    <w:semiHidden/>
    <w:rsid w:val="00F101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D45E7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D45E78"/>
    <w:rPr>
      <w:rFonts w:ascii="Times New Roman" w:eastAsia="Times New Roman" w:hAnsi="Times New Roman" w:cs="Times New Roman"/>
      <w:szCs w:val="20"/>
      <w:lang w:eastAsia="ru-RU"/>
    </w:rPr>
  </w:style>
  <w:style w:type="table" w:styleId="af2">
    <w:name w:val="Table Grid"/>
    <w:basedOn w:val="a1"/>
    <w:uiPriority w:val="59"/>
    <w:rsid w:val="000373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2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3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6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6110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0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8993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1220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41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CDCDC"/>
                                            <w:left w:val="single" w:sz="6" w:space="0" w:color="DCDCDC"/>
                                            <w:bottom w:val="single" w:sz="6" w:space="0" w:color="DCDCDC"/>
                                            <w:right w:val="single" w:sz="6" w:space="0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34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9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na-doronina@bk.ru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35F7A-D0D4-44DD-914E-858853FB3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4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Доронина</dc:creator>
  <cp:keywords/>
  <dc:description/>
  <cp:lastModifiedBy>Доронина</cp:lastModifiedBy>
  <cp:revision>179</cp:revision>
  <cp:lastPrinted>2019-06-16T12:21:00Z</cp:lastPrinted>
  <dcterms:created xsi:type="dcterms:W3CDTF">2018-04-16T14:58:00Z</dcterms:created>
  <dcterms:modified xsi:type="dcterms:W3CDTF">2019-09-09T16:52:00Z</dcterms:modified>
</cp:coreProperties>
</file>