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630" w:rsidRDefault="006A4630" w:rsidP="00B82840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F372C" w:rsidRDefault="00D27948" w:rsidP="00B82840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" o:spid="_x0000_s1026" style="position:absolute;left:0;text-align:left;z-index:251662336;visibility:visible;mso-height-relative:margin" from="-109.5pt,-17.7pt" to="37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" strokecolor="#1f497d [3215]" strokeweight="2.25pt"/>
        </w:pict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803910</wp:posOffset>
            </wp:positionV>
            <wp:extent cx="770255" cy="485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-107950</wp:posOffset>
            </wp:positionV>
            <wp:extent cx="1428750" cy="1073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81A">
        <w:rPr>
          <w:rFonts w:ascii="Times New Roman" w:hAnsi="Times New Roman" w:cs="Times New Roman"/>
          <w:b/>
          <w:sz w:val="36"/>
          <w:szCs w:val="36"/>
        </w:rPr>
        <w:t>Газета ш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>кольно</w:t>
      </w:r>
      <w:r w:rsidR="0071681A">
        <w:rPr>
          <w:rFonts w:ascii="Times New Roman" w:hAnsi="Times New Roman" w:cs="Times New Roman"/>
          <w:b/>
          <w:sz w:val="36"/>
          <w:szCs w:val="36"/>
        </w:rPr>
        <w:t>го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лесничеств</w:t>
      </w:r>
      <w:r w:rsidR="0071681A">
        <w:rPr>
          <w:rFonts w:ascii="Times New Roman" w:hAnsi="Times New Roman" w:cs="Times New Roman"/>
          <w:b/>
          <w:sz w:val="36"/>
          <w:szCs w:val="36"/>
        </w:rPr>
        <w:t>а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F372C" w:rsidRPr="00DF372C">
        <w:rPr>
          <w:rFonts w:ascii="Times New Roman" w:hAnsi="Times New Roman" w:cs="Times New Roman"/>
          <w:b/>
          <w:color w:val="FF0000"/>
          <w:sz w:val="36"/>
          <w:szCs w:val="36"/>
        </w:rPr>
        <w:t>«Муравей</w:t>
      </w:r>
      <w:r w:rsidR="00DF372C" w:rsidRPr="00DF372C">
        <w:rPr>
          <w:rFonts w:ascii="Times New Roman" w:hAnsi="Times New Roman" w:cs="Times New Roman"/>
          <w:b/>
          <w:color w:val="FF0000"/>
        </w:rPr>
        <w:t>»</w:t>
      </w:r>
      <w:r w:rsidR="00DF372C">
        <w:rPr>
          <w:rFonts w:ascii="Times New Roman" w:hAnsi="Times New Roman" w:cs="Times New Roman"/>
          <w:b/>
          <w:color w:val="FF0000"/>
        </w:rPr>
        <w:t xml:space="preserve">                             </w:t>
      </w:r>
      <w:r w:rsidR="00016F75"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="00DF372C" w:rsidRPr="00145A59">
        <w:rPr>
          <w:rFonts w:ascii="Times New Roman" w:hAnsi="Times New Roman" w:cs="Times New Roman"/>
          <w:b/>
          <w:color w:val="FF0000"/>
        </w:rPr>
        <w:t>МБОУ Михайловская средняя школа</w:t>
      </w:r>
    </w:p>
    <w:p w:rsidR="00DF372C" w:rsidRPr="00DF372C" w:rsidRDefault="00016F75" w:rsidP="00B82840">
      <w:pPr>
        <w:shd w:val="clear" w:color="auto" w:fill="FBD4B4" w:themeFill="accent6" w:themeFillTint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71681A">
        <w:rPr>
          <w:rFonts w:ascii="Times New Roman" w:hAnsi="Times New Roman" w:cs="Times New Roman"/>
          <w:b/>
        </w:rPr>
        <w:t xml:space="preserve">№ </w:t>
      </w:r>
      <w:r w:rsidR="000438DA">
        <w:rPr>
          <w:rFonts w:ascii="Times New Roman" w:hAnsi="Times New Roman" w:cs="Times New Roman"/>
          <w:b/>
        </w:rPr>
        <w:t>1</w:t>
      </w:r>
      <w:r w:rsidR="00F43147">
        <w:rPr>
          <w:rFonts w:ascii="Times New Roman" w:hAnsi="Times New Roman" w:cs="Times New Roman"/>
          <w:b/>
        </w:rPr>
        <w:t>7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</w:t>
      </w:r>
      <w:r w:rsidR="00B82840">
        <w:rPr>
          <w:rFonts w:ascii="Times New Roman" w:hAnsi="Times New Roman" w:cs="Times New Roman"/>
          <w:b/>
        </w:rPr>
        <w:t xml:space="preserve">  </w:t>
      </w:r>
      <w:r w:rsidR="00DF372C" w:rsidRPr="00DF372C">
        <w:rPr>
          <w:rFonts w:ascii="Times New Roman" w:hAnsi="Times New Roman" w:cs="Times New Roman"/>
          <w:b/>
        </w:rPr>
        <w:t>от</w:t>
      </w:r>
      <w:r w:rsidR="00132C86">
        <w:rPr>
          <w:rFonts w:ascii="Times New Roman" w:hAnsi="Times New Roman" w:cs="Times New Roman"/>
          <w:b/>
        </w:rPr>
        <w:t xml:space="preserve"> 12</w:t>
      </w:r>
      <w:r w:rsidR="00B82840">
        <w:rPr>
          <w:rFonts w:ascii="Times New Roman" w:hAnsi="Times New Roman" w:cs="Times New Roman"/>
          <w:b/>
        </w:rPr>
        <w:t>.</w:t>
      </w:r>
      <w:r w:rsidR="000438DA">
        <w:rPr>
          <w:rFonts w:ascii="Times New Roman" w:hAnsi="Times New Roman" w:cs="Times New Roman"/>
          <w:b/>
        </w:rPr>
        <w:t>0</w:t>
      </w:r>
      <w:r w:rsidR="0040365A">
        <w:rPr>
          <w:rFonts w:ascii="Times New Roman" w:hAnsi="Times New Roman" w:cs="Times New Roman"/>
          <w:b/>
        </w:rPr>
        <w:t>2</w:t>
      </w:r>
      <w:r w:rsidR="00B82840">
        <w:rPr>
          <w:rFonts w:ascii="Times New Roman" w:hAnsi="Times New Roman" w:cs="Times New Roman"/>
          <w:b/>
        </w:rPr>
        <w:t>.</w:t>
      </w:r>
      <w:r w:rsidR="00DF372C">
        <w:rPr>
          <w:rFonts w:ascii="Times New Roman" w:hAnsi="Times New Roman" w:cs="Times New Roman"/>
          <w:b/>
        </w:rPr>
        <w:t>201</w:t>
      </w:r>
      <w:r w:rsidR="000438DA">
        <w:rPr>
          <w:rFonts w:ascii="Times New Roman" w:hAnsi="Times New Roman" w:cs="Times New Roman"/>
          <w:b/>
        </w:rPr>
        <w:t xml:space="preserve">9 </w:t>
      </w:r>
    </w:p>
    <w:p w:rsidR="003454A3" w:rsidRDefault="00D27948" w:rsidP="0072175C">
      <w:pPr>
        <w:shd w:val="clear" w:color="auto" w:fill="FBD4B4" w:themeFill="accent6" w:themeFillTint="66"/>
        <w:tabs>
          <w:tab w:val="left" w:pos="2552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5" o:spid="_x0000_s1028" style="position:absolute;left:0;text-align:left;z-index:251663360;visibility:visible;mso-width-relative:margin;mso-height-relative:margin" from="27.05pt,70pt" to="27.05pt,6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" strokecolor="#1f497d [3215]" strokeweight="2.25pt"/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3" o:spid="_x0000_s1027" style="position:absolute;left:0;text-align:left;z-index:251661312;visibility:visible;mso-width-relative:margin;mso-height-relative:margin" from="-115.7pt,65.75pt" to="368.8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" strokecolor="#002060" strokeweight="2.25pt"/>
        </w:pict>
      </w:r>
      <w:r w:rsidR="00016F75" w:rsidRPr="00016F75">
        <w:rPr>
          <w:rFonts w:ascii="Times New Roman" w:hAnsi="Times New Roman" w:cs="Times New Roman"/>
          <w:b/>
          <w:i/>
        </w:rPr>
        <w:t>Приглашаем</w:t>
      </w:r>
      <w:r w:rsidR="00016F75">
        <w:rPr>
          <w:rFonts w:ascii="Times New Roman" w:hAnsi="Times New Roman" w:cs="Times New Roman"/>
          <w:b/>
          <w:i/>
        </w:rPr>
        <w:t xml:space="preserve"> к сот</w:t>
      </w:r>
      <w:r w:rsidR="006A4630">
        <w:rPr>
          <w:rFonts w:ascii="Times New Roman" w:hAnsi="Times New Roman" w:cs="Times New Roman"/>
          <w:b/>
          <w:i/>
        </w:rPr>
        <w:t xml:space="preserve">рудничеству всех неравнодушных </w:t>
      </w:r>
      <w:r w:rsidR="00016F75">
        <w:rPr>
          <w:rFonts w:ascii="Times New Roman" w:hAnsi="Times New Roman" w:cs="Times New Roman"/>
          <w:b/>
          <w:i/>
        </w:rPr>
        <w:t>и заинтересованных людей к решению наших экологических проблем.</w:t>
      </w:r>
      <w:r w:rsidR="009F0489">
        <w:rPr>
          <w:rFonts w:ascii="Times New Roman" w:hAnsi="Times New Roman" w:cs="Times New Roman"/>
          <w:b/>
          <w:i/>
        </w:rPr>
        <w:t xml:space="preserve">                                                 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Руководитель школьного лесничества  </w:t>
      </w:r>
      <w:r w:rsidR="00116B58">
        <w:rPr>
          <w:rFonts w:ascii="Times New Roman" w:hAnsi="Times New Roman" w:cs="Times New Roman"/>
          <w:b/>
          <w:sz w:val="24"/>
          <w:szCs w:val="24"/>
        </w:rPr>
        <w:t xml:space="preserve">Доронина А.В.  </w:t>
      </w:r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1" w:history="1"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anna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-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doronina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@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bk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.</w:t>
        </w:r>
        <w:proofErr w:type="spellStart"/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  <w:proofErr w:type="spellEnd"/>
      </w:hyperlink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   т</w:t>
      </w:r>
      <w:proofErr w:type="gramStart"/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proofErr w:type="gramEnd"/>
      <w:r w:rsidR="00016F75" w:rsidRPr="009F0489">
        <w:rPr>
          <w:rFonts w:ascii="Times New Roman" w:hAnsi="Times New Roman" w:cs="Times New Roman"/>
          <w:b/>
          <w:sz w:val="24"/>
          <w:szCs w:val="24"/>
        </w:rPr>
        <w:t>л: 89506060642</w:t>
      </w:r>
      <w:r w:rsidR="009F048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>Редактор газеты</w:t>
      </w:r>
      <w:r w:rsidR="009F0489">
        <w:rPr>
          <w:rFonts w:ascii="Times New Roman" w:hAnsi="Times New Roman" w:cs="Times New Roman"/>
          <w:b/>
          <w:sz w:val="24"/>
          <w:szCs w:val="24"/>
        </w:rPr>
        <w:t>: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C6C2F">
        <w:rPr>
          <w:rFonts w:ascii="Times New Roman" w:hAnsi="Times New Roman" w:cs="Times New Roman"/>
          <w:b/>
          <w:sz w:val="24"/>
          <w:szCs w:val="24"/>
        </w:rPr>
        <w:t>Ионова</w:t>
      </w:r>
      <w:proofErr w:type="spellEnd"/>
      <w:r w:rsidR="001C6C2F">
        <w:rPr>
          <w:rFonts w:ascii="Times New Roman" w:hAnsi="Times New Roman" w:cs="Times New Roman"/>
          <w:b/>
          <w:sz w:val="24"/>
          <w:szCs w:val="24"/>
        </w:rPr>
        <w:t xml:space="preserve"> Надежда</w:t>
      </w:r>
      <w:r w:rsidR="009F0489">
        <w:rPr>
          <w:rFonts w:ascii="Times New Roman" w:hAnsi="Times New Roman" w:cs="Times New Roman"/>
          <w:b/>
          <w:sz w:val="24"/>
          <w:szCs w:val="24"/>
        </w:rPr>
        <w:t>, тел:</w:t>
      </w:r>
      <w:r w:rsidR="00FB57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3E1">
        <w:rPr>
          <w:rFonts w:ascii="Times New Roman" w:hAnsi="Times New Roman" w:cs="Times New Roman"/>
          <w:b/>
          <w:sz w:val="24"/>
          <w:szCs w:val="24"/>
        </w:rPr>
        <w:t>89</w:t>
      </w:r>
      <w:r w:rsidR="00FB57E0">
        <w:rPr>
          <w:rFonts w:ascii="Times New Roman" w:hAnsi="Times New Roman" w:cs="Times New Roman"/>
          <w:b/>
          <w:sz w:val="24"/>
          <w:szCs w:val="24"/>
        </w:rPr>
        <w:t>040679488</w:t>
      </w:r>
    </w:p>
    <w:p w:rsidR="004463E1" w:rsidRDefault="004463E1" w:rsidP="004463E1">
      <w:pPr>
        <w:shd w:val="clear" w:color="auto" w:fill="FBD4B4" w:themeFill="accent6" w:themeFillTint="66"/>
        <w:ind w:left="-426"/>
        <w:rPr>
          <w:rFonts w:ascii="Times New Roman" w:hAnsi="Times New Roman" w:cs="Times New Roman"/>
          <w:b/>
          <w:color w:val="FF0000"/>
        </w:rPr>
        <w:sectPr w:rsidR="004463E1" w:rsidSect="003454A3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4A3" w:rsidRDefault="003454A3" w:rsidP="0072175C">
      <w:pPr>
        <w:tabs>
          <w:tab w:val="left" w:pos="2835"/>
          <w:tab w:val="left" w:pos="3402"/>
        </w:tabs>
        <w:ind w:left="-426" w:right="17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В номере</w:t>
      </w:r>
      <w:r w:rsidR="003A1BC6">
        <w:rPr>
          <w:rFonts w:ascii="Times New Roman" w:hAnsi="Times New Roman" w:cs="Times New Roman"/>
          <w:b/>
          <w:color w:val="FF0000"/>
        </w:rPr>
        <w:t>:</w:t>
      </w:r>
      <w:r w:rsidR="0072175C">
        <w:rPr>
          <w:rFonts w:ascii="Times New Roman" w:hAnsi="Times New Roman" w:cs="Times New Roman"/>
          <w:b/>
          <w:color w:val="FF0000"/>
        </w:rPr>
        <w:t xml:space="preserve"> </w:t>
      </w:r>
    </w:p>
    <w:p w:rsidR="00016F75" w:rsidRPr="000A4778" w:rsidRDefault="00DF372C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1</w:t>
      </w:r>
      <w:r w:rsidR="006E1035">
        <w:rPr>
          <w:rFonts w:ascii="Times New Roman" w:hAnsi="Times New Roman" w:cs="Times New Roman"/>
        </w:rPr>
        <w:t xml:space="preserve">. </w:t>
      </w:r>
      <w:r w:rsidR="006655B2">
        <w:rPr>
          <w:rFonts w:ascii="Times New Roman" w:hAnsi="Times New Roman" w:cs="Times New Roman"/>
        </w:rPr>
        <w:t xml:space="preserve">Озеро </w:t>
      </w:r>
      <w:r w:rsidR="00A951B9">
        <w:rPr>
          <w:rFonts w:ascii="Times New Roman" w:hAnsi="Times New Roman" w:cs="Times New Roman"/>
        </w:rPr>
        <w:t>Кривое и Глубоко..</w:t>
      </w:r>
      <w:r w:rsidR="00FD2325">
        <w:rPr>
          <w:rFonts w:ascii="Times New Roman" w:hAnsi="Times New Roman" w:cs="Times New Roman"/>
        </w:rPr>
        <w:t>1</w:t>
      </w:r>
      <w:r w:rsidR="00A951B9">
        <w:rPr>
          <w:rFonts w:ascii="Times New Roman" w:hAnsi="Times New Roman" w:cs="Times New Roman"/>
        </w:rPr>
        <w:t xml:space="preserve">-2 </w:t>
      </w:r>
      <w:r w:rsidR="00FD2325">
        <w:rPr>
          <w:rFonts w:ascii="Times New Roman" w:hAnsi="Times New Roman" w:cs="Times New Roman"/>
        </w:rPr>
        <w:t>стр.</w:t>
      </w:r>
    </w:p>
    <w:p w:rsidR="000A4778" w:rsidRDefault="003E5816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2.</w:t>
      </w:r>
      <w:r w:rsidR="00841F2C">
        <w:rPr>
          <w:rFonts w:ascii="Times New Roman" w:hAnsi="Times New Roman" w:cs="Times New Roman"/>
        </w:rPr>
        <w:t xml:space="preserve"> </w:t>
      </w:r>
      <w:r w:rsidR="00AD66B2">
        <w:rPr>
          <w:rFonts w:ascii="Times New Roman" w:hAnsi="Times New Roman" w:cs="Times New Roman"/>
        </w:rPr>
        <w:t>Районная школа актива</w:t>
      </w:r>
      <w:r w:rsidR="007F16F2">
        <w:rPr>
          <w:rFonts w:ascii="Times New Roman" w:hAnsi="Times New Roman" w:cs="Times New Roman"/>
        </w:rPr>
        <w:t>…</w:t>
      </w:r>
      <w:r w:rsidR="006655B2">
        <w:rPr>
          <w:rFonts w:ascii="Times New Roman" w:hAnsi="Times New Roman" w:cs="Times New Roman"/>
        </w:rPr>
        <w:t>.</w:t>
      </w:r>
      <w:r w:rsidR="00AD66B2">
        <w:rPr>
          <w:rFonts w:ascii="Times New Roman" w:hAnsi="Times New Roman" w:cs="Times New Roman"/>
        </w:rPr>
        <w:t>..</w:t>
      </w:r>
      <w:r w:rsidR="003F72EB" w:rsidRPr="000A4778">
        <w:rPr>
          <w:rFonts w:ascii="Times New Roman" w:hAnsi="Times New Roman" w:cs="Times New Roman"/>
        </w:rPr>
        <w:t>.</w:t>
      </w:r>
      <w:r w:rsidR="00AD66B2">
        <w:rPr>
          <w:rFonts w:ascii="Times New Roman" w:hAnsi="Times New Roman" w:cs="Times New Roman"/>
        </w:rPr>
        <w:t>3</w:t>
      </w:r>
      <w:r w:rsidR="003F72EB" w:rsidRPr="000A4778">
        <w:rPr>
          <w:rFonts w:ascii="Times New Roman" w:hAnsi="Times New Roman" w:cs="Times New Roman"/>
        </w:rPr>
        <w:t xml:space="preserve"> стр.</w:t>
      </w:r>
    </w:p>
    <w:p w:rsidR="000A4778" w:rsidRDefault="00FD232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A4778" w:rsidRPr="000A4778">
        <w:rPr>
          <w:rFonts w:ascii="Times New Roman" w:hAnsi="Times New Roman" w:cs="Times New Roman"/>
        </w:rPr>
        <w:t>.</w:t>
      </w:r>
      <w:r w:rsidR="0040365A">
        <w:rPr>
          <w:rFonts w:ascii="Times New Roman" w:hAnsi="Times New Roman" w:cs="Times New Roman"/>
        </w:rPr>
        <w:t xml:space="preserve"> </w:t>
      </w:r>
      <w:r w:rsidR="00132C86">
        <w:rPr>
          <w:rFonts w:ascii="Times New Roman" w:hAnsi="Times New Roman" w:cs="Times New Roman"/>
        </w:rPr>
        <w:t>Наши победы</w:t>
      </w:r>
      <w:r w:rsidR="00F1470E">
        <w:rPr>
          <w:rFonts w:ascii="Times New Roman" w:hAnsi="Times New Roman" w:cs="Times New Roman"/>
        </w:rPr>
        <w:t>.</w:t>
      </w:r>
      <w:r w:rsidR="00F1605C">
        <w:rPr>
          <w:rFonts w:ascii="Times New Roman" w:hAnsi="Times New Roman" w:cs="Times New Roman"/>
        </w:rPr>
        <w:t>………</w:t>
      </w:r>
      <w:r w:rsidR="00132C86">
        <w:rPr>
          <w:rFonts w:ascii="Times New Roman" w:hAnsi="Times New Roman" w:cs="Times New Roman"/>
        </w:rPr>
        <w:t>..</w:t>
      </w:r>
      <w:r w:rsidR="007A303B">
        <w:rPr>
          <w:rFonts w:ascii="Times New Roman" w:hAnsi="Times New Roman" w:cs="Times New Roman"/>
        </w:rPr>
        <w:t>…..</w:t>
      </w:r>
      <w:r w:rsidR="00132C86">
        <w:rPr>
          <w:rFonts w:ascii="Times New Roman" w:hAnsi="Times New Roman" w:cs="Times New Roman"/>
        </w:rPr>
        <w:t xml:space="preserve">3-4 </w:t>
      </w:r>
      <w:r w:rsidR="000A4778" w:rsidRPr="000A4778">
        <w:rPr>
          <w:rFonts w:ascii="Times New Roman" w:hAnsi="Times New Roman" w:cs="Times New Roman"/>
        </w:rPr>
        <w:t>стр.</w:t>
      </w:r>
    </w:p>
    <w:p w:rsidR="003A1BC6" w:rsidRPr="000A4778" w:rsidRDefault="003A1BC6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132C86">
        <w:rPr>
          <w:rFonts w:ascii="Times New Roman" w:hAnsi="Times New Roman" w:cs="Times New Roman"/>
        </w:rPr>
        <w:t>Школьные новости………….</w:t>
      </w:r>
      <w:r w:rsidR="0040365A">
        <w:rPr>
          <w:rFonts w:ascii="Times New Roman" w:hAnsi="Times New Roman" w:cs="Times New Roman"/>
        </w:rPr>
        <w:t>….</w:t>
      </w:r>
      <w:r w:rsidR="00AD66B2">
        <w:rPr>
          <w:rFonts w:ascii="Times New Roman" w:hAnsi="Times New Roman" w:cs="Times New Roman"/>
        </w:rPr>
        <w:t>…………</w:t>
      </w:r>
      <w:r w:rsidR="00132C86">
        <w:rPr>
          <w:rFonts w:ascii="Times New Roman" w:hAnsi="Times New Roman" w:cs="Times New Roman"/>
        </w:rPr>
        <w:t xml:space="preserve">4 </w:t>
      </w:r>
      <w:r>
        <w:rPr>
          <w:rFonts w:ascii="Times New Roman" w:hAnsi="Times New Roman" w:cs="Times New Roman"/>
        </w:rPr>
        <w:t>стр.</w:t>
      </w:r>
    </w:p>
    <w:p w:rsidR="004F5E57" w:rsidRDefault="0040365A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0BE1BE9" wp14:editId="68417E94">
            <wp:simplePos x="0" y="0"/>
            <wp:positionH relativeFrom="column">
              <wp:posOffset>-372745</wp:posOffset>
            </wp:positionH>
            <wp:positionV relativeFrom="paragraph">
              <wp:posOffset>138430</wp:posOffset>
            </wp:positionV>
            <wp:extent cx="1837055" cy="1362710"/>
            <wp:effectExtent l="0" t="0" r="0" b="0"/>
            <wp:wrapThrough wrapText="bothSides">
              <wp:wrapPolygon edited="0">
                <wp:start x="0" y="0"/>
                <wp:lineTo x="0" y="21439"/>
                <wp:lineTo x="21279" y="21439"/>
                <wp:lineTo x="21279" y="0"/>
                <wp:lineTo x="0" y="0"/>
              </wp:wrapPolygon>
            </wp:wrapThrough>
            <wp:docPr id="3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75C" w:rsidRDefault="0040365A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101C5">
        <w:rPr>
          <w:rFonts w:ascii="Times New Roman" w:hAnsi="Times New Roman" w:cs="Times New Roman"/>
        </w:rPr>
        <w:t xml:space="preserve">    </w:t>
      </w:r>
    </w:p>
    <w:p w:rsidR="006655B2" w:rsidRDefault="00F101C5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40365A" w:rsidRDefault="0040365A" w:rsidP="000A4778">
      <w:pPr>
        <w:pStyle w:val="a8"/>
        <w:ind w:left="-567"/>
        <w:rPr>
          <w:rFonts w:ascii="Times New Roman" w:hAnsi="Times New Roman" w:cs="Times New Roman"/>
        </w:rPr>
      </w:pPr>
    </w:p>
    <w:p w:rsidR="0040365A" w:rsidRDefault="0040365A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:rsidR="0072175C" w:rsidRPr="0040365A" w:rsidRDefault="0040365A" w:rsidP="0040365A">
      <w:pPr>
        <w:pStyle w:val="a8"/>
        <w:ind w:left="-567"/>
        <w:jc w:val="center"/>
        <w:rPr>
          <w:rFonts w:ascii="Times New Roman" w:hAnsi="Times New Roman" w:cs="Times New Roman"/>
          <w:b/>
          <w:color w:val="FF0000"/>
        </w:rPr>
      </w:pPr>
      <w:r w:rsidRPr="0040365A">
        <w:rPr>
          <w:rFonts w:ascii="Times New Roman" w:hAnsi="Times New Roman" w:cs="Times New Roman"/>
          <w:b/>
          <w:color w:val="FF0000"/>
        </w:rPr>
        <w:t>Озеро Кривое</w:t>
      </w:r>
    </w:p>
    <w:p w:rsidR="0072175C" w:rsidRDefault="0040365A" w:rsidP="003A1BC6">
      <w:pPr>
        <w:pStyle w:val="a8"/>
        <w:ind w:left="-567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BD62A6E" wp14:editId="4226B7CB">
            <wp:simplePos x="0" y="0"/>
            <wp:positionH relativeFrom="column">
              <wp:posOffset>-329565</wp:posOffset>
            </wp:positionH>
            <wp:positionV relativeFrom="paragraph">
              <wp:posOffset>175260</wp:posOffset>
            </wp:positionV>
            <wp:extent cx="1837055" cy="1241425"/>
            <wp:effectExtent l="0" t="0" r="0" b="0"/>
            <wp:wrapThrough wrapText="bothSides">
              <wp:wrapPolygon edited="0">
                <wp:start x="0" y="0"/>
                <wp:lineTo x="0" y="21213"/>
                <wp:lineTo x="21279" y="21213"/>
                <wp:lineTo x="21279" y="0"/>
                <wp:lineTo x="0" y="0"/>
              </wp:wrapPolygon>
            </wp:wrapThrough>
            <wp:docPr id="34" name="Рисунок 10" descr="C:\Users\Доронина\Desktop\фото 2017\глубок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оронина\Desktop\фото 2017\глубоко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41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9C2">
        <w:fldChar w:fldCharType="begin"/>
      </w:r>
      <w:r w:rsidR="00A655AD">
        <w:instrText xml:space="preserve"> INCLUDEPICTURE "https://www.binran.ru/upload/iblock/9c8/9c892a31b276d34af8b30baf8991deee.jpg" \* MERGEFORMATINET </w:instrText>
      </w:r>
      <w:r w:rsidR="004239C2">
        <w:fldChar w:fldCharType="separate"/>
      </w:r>
      <w:r w:rsidR="00D2794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4239C2">
        <w:fldChar w:fldCharType="end"/>
      </w:r>
      <w:r w:rsidR="003A1BC6">
        <w:rPr>
          <w:rFonts w:ascii="Times New Roman" w:hAnsi="Times New Roman" w:cs="Times New Roman"/>
          <w:b/>
          <w:i/>
          <w:color w:val="1F497D" w:themeColor="text2"/>
        </w:rPr>
        <w:t xml:space="preserve">   </w:t>
      </w:r>
      <w:r w:rsidR="006655B2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  <w:r w:rsidRPr="0040365A">
        <w:rPr>
          <w:rFonts w:ascii="Times New Roman" w:hAnsi="Times New Roman" w:cs="Times New Roman"/>
          <w:b/>
          <w:i/>
          <w:color w:val="FF0000"/>
        </w:rPr>
        <w:t>Озеро Глубокое</w:t>
      </w:r>
    </w:p>
    <w:p w:rsidR="0040365A" w:rsidRDefault="0040365A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  <w:b/>
          <w:i/>
          <w:color w:val="FF0000"/>
        </w:rPr>
        <w:t xml:space="preserve">                                                                                              </w:t>
      </w:r>
    </w:p>
    <w:p w:rsidR="0040365A" w:rsidRDefault="0075687E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lang w:eastAsia="ru-RU"/>
        </w:rPr>
        <w:drawing>
          <wp:inline distT="0" distB="0" distL="0" distR="0">
            <wp:extent cx="1800225" cy="1350910"/>
            <wp:effectExtent l="0" t="0" r="0" b="0"/>
            <wp:docPr id="13" name="Рисунок 13" descr="C:\Users\Доронина\Desktop\птицы 16\Фотоколекция птиц полная\ополовни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птицы 16\Фотоколекция птиц полная\ополовник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5A" w:rsidRDefault="0040365A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75687E" w:rsidRDefault="0075687E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  <w:b/>
          <w:i/>
          <w:color w:val="1F497D" w:themeColor="text2"/>
        </w:rPr>
        <w:t xml:space="preserve">       </w:t>
      </w:r>
      <w:proofErr w:type="spellStart"/>
      <w:r>
        <w:rPr>
          <w:rFonts w:ascii="Times New Roman" w:hAnsi="Times New Roman" w:cs="Times New Roman"/>
          <w:b/>
          <w:i/>
          <w:color w:val="1F497D" w:themeColor="text2"/>
        </w:rPr>
        <w:t>Ополовник</w:t>
      </w:r>
      <w:proofErr w:type="spellEnd"/>
      <w:r>
        <w:rPr>
          <w:rFonts w:ascii="Times New Roman" w:hAnsi="Times New Roman" w:cs="Times New Roman"/>
          <w:b/>
          <w:i/>
          <w:color w:val="1F497D" w:themeColor="text2"/>
        </w:rPr>
        <w:t>-синица-длиннохвостая</w:t>
      </w:r>
    </w:p>
    <w:p w:rsidR="0040365A" w:rsidRDefault="0040365A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40365A" w:rsidRDefault="0040365A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40365A" w:rsidRDefault="0040365A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DB3988" w:rsidRDefault="008C5338" w:rsidP="0040365A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>Любите природ</w:t>
      </w:r>
      <w:r w:rsidR="0040365A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, </w:t>
      </w:r>
      <w:r w:rsidR="0072175C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 не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 будет и бед!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>Затем, чтобы жить, процветать и дышать,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>Нам надо её на Земле охранять!</w:t>
      </w:r>
      <w:r w:rsidR="0034214C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br/>
      </w:r>
      <w:r w:rsidR="0034214C" w:rsidRPr="003421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</w:p>
    <w:p w:rsidR="00E15A88" w:rsidRPr="007B3304" w:rsidRDefault="0040365A" w:rsidP="007B3304">
      <w:pPr>
        <w:shd w:val="clear" w:color="auto" w:fill="F79646" w:themeFill="accent6"/>
        <w:rPr>
          <w:rFonts w:ascii="Times New Roman" w:eastAsia="Times New Roman" w:hAnsi="Times New Roman" w:cs="Times New Roman"/>
          <w:b/>
          <w:color w:val="4F81BD" w:themeColor="accen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t xml:space="preserve">       </w:t>
      </w:r>
      <w:r w:rsidR="00DB3988"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t>Озеро Кривое</w:t>
      </w:r>
      <w:r w:rsidR="00FE0E0E"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t xml:space="preserve">   и озеро Глубокое</w:t>
      </w:r>
    </w:p>
    <w:p w:rsidR="00414CAF" w:rsidRDefault="0040365A" w:rsidP="00FE0E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436F619" wp14:editId="2B8C096F">
            <wp:simplePos x="0" y="0"/>
            <wp:positionH relativeFrom="column">
              <wp:posOffset>168275</wp:posOffset>
            </wp:positionH>
            <wp:positionV relativeFrom="paragraph">
              <wp:posOffset>3707130</wp:posOffset>
            </wp:positionV>
            <wp:extent cx="1226820" cy="1602105"/>
            <wp:effectExtent l="190500" t="0" r="163830" b="0"/>
            <wp:wrapThrough wrapText="bothSides">
              <wp:wrapPolygon edited="0">
                <wp:start x="50" y="21639"/>
                <wp:lineTo x="21181" y="21639"/>
                <wp:lineTo x="21181" y="321"/>
                <wp:lineTo x="50" y="321"/>
                <wp:lineTo x="50" y="21639"/>
              </wp:wrapPolygon>
            </wp:wrapThrough>
            <wp:docPr id="12" name="Рисунок 2" descr="C:\Users\Доронина\Desktop\va-glubo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va-gluboko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682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1F497D" w:themeColor="text2"/>
          <w:lang w:eastAsia="ru-RU"/>
        </w:rPr>
        <w:drawing>
          <wp:anchor distT="0" distB="0" distL="114300" distR="114300" simplePos="0" relativeHeight="251666432" behindDoc="0" locked="0" layoutInCell="1" allowOverlap="1" wp14:anchorId="50A26B9C" wp14:editId="0207117F">
            <wp:simplePos x="0" y="0"/>
            <wp:positionH relativeFrom="column">
              <wp:posOffset>55245</wp:posOffset>
            </wp:positionH>
            <wp:positionV relativeFrom="paragraph">
              <wp:posOffset>1040130</wp:posOffset>
            </wp:positionV>
            <wp:extent cx="1297305" cy="1682115"/>
            <wp:effectExtent l="0" t="0" r="0" b="0"/>
            <wp:wrapThrough wrapText="bothSides">
              <wp:wrapPolygon edited="0">
                <wp:start x="0" y="0"/>
                <wp:lineTo x="0" y="21282"/>
                <wp:lineTo x="21251" y="21282"/>
                <wp:lineTo x="21251" y="0"/>
                <wp:lineTo x="0" y="0"/>
              </wp:wrapPolygon>
            </wp:wrapThrough>
            <wp:docPr id="4" name="Рисунок 1" descr="C:\Users\Доронина\Desktop\вода-источник жизни на земле\va-kri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ронина\Desktop\вода-источник жизни на земле\va-krivo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B3304" w:rsidRPr="00E15A88">
        <w:rPr>
          <w:rFonts w:ascii="Times New Roman" w:hAnsi="Times New Roman" w:cs="Times New Roman"/>
          <w:b/>
          <w:sz w:val="24"/>
          <w:szCs w:val="24"/>
        </w:rPr>
        <w:t>Озеро Кривое</w:t>
      </w:r>
      <w:r w:rsidR="007B3304">
        <w:rPr>
          <w:rFonts w:ascii="Times New Roman" w:hAnsi="Times New Roman" w:cs="Times New Roman"/>
          <w:sz w:val="24"/>
          <w:szCs w:val="24"/>
        </w:rPr>
        <w:t xml:space="preserve"> в</w:t>
      </w:r>
      <w:r w:rsidR="00E15A88">
        <w:rPr>
          <w:rFonts w:ascii="Times New Roman" w:hAnsi="Times New Roman" w:cs="Times New Roman"/>
          <w:sz w:val="24"/>
          <w:szCs w:val="24"/>
        </w:rPr>
        <w:t>ходит в состав Камско-</w:t>
      </w:r>
      <w:proofErr w:type="spellStart"/>
      <w:r w:rsidR="00E15A88">
        <w:rPr>
          <w:rFonts w:ascii="Times New Roman" w:hAnsi="Times New Roman" w:cs="Times New Roman"/>
          <w:sz w:val="24"/>
          <w:szCs w:val="24"/>
        </w:rPr>
        <w:t>Бакалдинской</w:t>
      </w:r>
      <w:proofErr w:type="spellEnd"/>
      <w:r w:rsidR="00E15A88">
        <w:rPr>
          <w:rFonts w:ascii="Times New Roman" w:hAnsi="Times New Roman" w:cs="Times New Roman"/>
          <w:sz w:val="24"/>
          <w:szCs w:val="24"/>
        </w:rPr>
        <w:t xml:space="preserve"> группы болот. </w:t>
      </w:r>
      <w:r w:rsidR="00E15A88" w:rsidRPr="00970A7C">
        <w:rPr>
          <w:rFonts w:ascii="Times New Roman" w:hAnsi="Times New Roman" w:cs="Times New Roman"/>
          <w:sz w:val="24"/>
          <w:szCs w:val="24"/>
        </w:rPr>
        <w:t xml:space="preserve">Озеро </w:t>
      </w:r>
      <w:r w:rsidR="007B3304">
        <w:rPr>
          <w:rFonts w:ascii="Times New Roman" w:hAnsi="Times New Roman" w:cs="Times New Roman"/>
          <w:sz w:val="24"/>
          <w:szCs w:val="24"/>
        </w:rPr>
        <w:t xml:space="preserve">в данный момент сильно </w:t>
      </w:r>
      <w:r w:rsidR="00E15A88" w:rsidRPr="00970A7C">
        <w:rPr>
          <w:rFonts w:ascii="Times New Roman" w:hAnsi="Times New Roman" w:cs="Times New Roman"/>
          <w:sz w:val="24"/>
          <w:szCs w:val="24"/>
        </w:rPr>
        <w:t xml:space="preserve">заболочено, особенно </w:t>
      </w:r>
      <w:r w:rsidR="007B3304">
        <w:rPr>
          <w:rFonts w:ascii="Times New Roman" w:hAnsi="Times New Roman" w:cs="Times New Roman"/>
          <w:sz w:val="24"/>
          <w:szCs w:val="24"/>
        </w:rPr>
        <w:t xml:space="preserve">его </w:t>
      </w:r>
      <w:r w:rsidR="00E15A88" w:rsidRPr="00970A7C">
        <w:rPr>
          <w:rFonts w:ascii="Times New Roman" w:hAnsi="Times New Roman" w:cs="Times New Roman"/>
          <w:sz w:val="24"/>
          <w:szCs w:val="24"/>
        </w:rPr>
        <w:t>южные берега.</w:t>
      </w:r>
      <w:r w:rsidR="007B3304">
        <w:rPr>
          <w:rFonts w:ascii="Times New Roman" w:hAnsi="Times New Roman" w:cs="Times New Roman"/>
          <w:sz w:val="24"/>
          <w:szCs w:val="24"/>
        </w:rPr>
        <w:t xml:space="preserve"> Добраться до него порою очень трудно, потому что п</w:t>
      </w:r>
      <w:r w:rsidR="00E15A88" w:rsidRPr="00970A7C">
        <w:rPr>
          <w:rFonts w:ascii="Times New Roman" w:hAnsi="Times New Roman" w:cs="Times New Roman"/>
          <w:sz w:val="24"/>
          <w:szCs w:val="24"/>
        </w:rPr>
        <w:t>о всем дорогам встречаются броды, глубокие колеи, лужи и заболоченн</w:t>
      </w:r>
      <w:r w:rsidR="00E15A88">
        <w:rPr>
          <w:rFonts w:ascii="Times New Roman" w:hAnsi="Times New Roman" w:cs="Times New Roman"/>
          <w:sz w:val="24"/>
          <w:szCs w:val="24"/>
        </w:rPr>
        <w:t>ы</w:t>
      </w:r>
      <w:r w:rsidR="00E15A88" w:rsidRPr="00970A7C">
        <w:rPr>
          <w:rFonts w:ascii="Times New Roman" w:hAnsi="Times New Roman" w:cs="Times New Roman"/>
          <w:sz w:val="24"/>
          <w:szCs w:val="24"/>
        </w:rPr>
        <w:t xml:space="preserve">е участки. Озеро Кривое - сравнительно крупный водоем на севере </w:t>
      </w:r>
      <w:proofErr w:type="spellStart"/>
      <w:r w:rsidR="00E15A88" w:rsidRPr="00970A7C">
        <w:rPr>
          <w:rFonts w:ascii="Times New Roman" w:hAnsi="Times New Roman" w:cs="Times New Roman"/>
          <w:sz w:val="24"/>
          <w:szCs w:val="24"/>
        </w:rPr>
        <w:t>Лысковского</w:t>
      </w:r>
      <w:proofErr w:type="spellEnd"/>
      <w:r w:rsidR="00E15A88" w:rsidRPr="00970A7C">
        <w:rPr>
          <w:rFonts w:ascii="Times New Roman" w:hAnsi="Times New Roman" w:cs="Times New Roman"/>
          <w:sz w:val="24"/>
          <w:szCs w:val="24"/>
        </w:rPr>
        <w:t xml:space="preserve"> района, по форме соответствует своему названию (длина озера составляет около 2</w:t>
      </w:r>
      <w:r w:rsidR="007B3304">
        <w:rPr>
          <w:rFonts w:ascii="Times New Roman" w:hAnsi="Times New Roman" w:cs="Times New Roman"/>
          <w:sz w:val="24"/>
          <w:szCs w:val="24"/>
        </w:rPr>
        <w:t xml:space="preserve"> км). Этот водоём ледникового происхождения. Площадь водного зеркала «Кривого» составляет около </w:t>
      </w:r>
      <w:r w:rsidR="00E15A88" w:rsidRPr="00970A7C">
        <w:rPr>
          <w:rFonts w:ascii="Times New Roman" w:hAnsi="Times New Roman" w:cs="Times New Roman"/>
          <w:sz w:val="24"/>
          <w:szCs w:val="24"/>
        </w:rPr>
        <w:t xml:space="preserve">50 гектаров. </w:t>
      </w:r>
      <w:r w:rsidR="007B3304">
        <w:rPr>
          <w:rFonts w:ascii="Times New Roman" w:hAnsi="Times New Roman" w:cs="Times New Roman"/>
          <w:sz w:val="24"/>
          <w:szCs w:val="24"/>
        </w:rPr>
        <w:t xml:space="preserve">Территория вокруг озера очень живописная, в основном окруженная </w:t>
      </w:r>
      <w:r w:rsidR="00E15A88" w:rsidRPr="00970A7C">
        <w:rPr>
          <w:rFonts w:ascii="Times New Roman" w:hAnsi="Times New Roman" w:cs="Times New Roman"/>
          <w:sz w:val="24"/>
          <w:szCs w:val="24"/>
        </w:rPr>
        <w:t>лесами. Из озера вытекает р</w:t>
      </w:r>
      <w:r w:rsidR="00E15A88">
        <w:rPr>
          <w:rFonts w:ascii="Times New Roman" w:hAnsi="Times New Roman" w:cs="Times New Roman"/>
          <w:sz w:val="24"/>
          <w:szCs w:val="24"/>
        </w:rPr>
        <w:t>е</w:t>
      </w:r>
      <w:r w:rsidR="00E15A88" w:rsidRPr="00970A7C">
        <w:rPr>
          <w:rFonts w:ascii="Times New Roman" w:hAnsi="Times New Roman" w:cs="Times New Roman"/>
          <w:sz w:val="24"/>
          <w:szCs w:val="24"/>
        </w:rPr>
        <w:t xml:space="preserve">ка Большая Маза, </w:t>
      </w:r>
      <w:r w:rsidR="007B3304">
        <w:rPr>
          <w:rFonts w:ascii="Times New Roman" w:hAnsi="Times New Roman" w:cs="Times New Roman"/>
          <w:sz w:val="24"/>
          <w:szCs w:val="24"/>
        </w:rPr>
        <w:t xml:space="preserve">которая является </w:t>
      </w:r>
      <w:r w:rsidR="00E15A88" w:rsidRPr="00970A7C">
        <w:rPr>
          <w:rFonts w:ascii="Times New Roman" w:hAnsi="Times New Roman" w:cs="Times New Roman"/>
          <w:sz w:val="24"/>
          <w:szCs w:val="24"/>
        </w:rPr>
        <w:t>приток</w:t>
      </w:r>
      <w:r w:rsidR="007B3304">
        <w:rPr>
          <w:rFonts w:ascii="Times New Roman" w:hAnsi="Times New Roman" w:cs="Times New Roman"/>
          <w:sz w:val="24"/>
          <w:szCs w:val="24"/>
        </w:rPr>
        <w:t>ом</w:t>
      </w:r>
      <w:r w:rsidR="00E15A88" w:rsidRPr="00970A7C">
        <w:rPr>
          <w:rFonts w:ascii="Times New Roman" w:hAnsi="Times New Roman" w:cs="Times New Roman"/>
          <w:sz w:val="24"/>
          <w:szCs w:val="24"/>
        </w:rPr>
        <w:t xml:space="preserve"> Волги.</w:t>
      </w:r>
      <w:r w:rsidR="00E15A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134B" w:rsidRPr="00970A7C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="008D134B" w:rsidRPr="00970A7C">
        <w:rPr>
          <w:rFonts w:ascii="Times New Roman" w:hAnsi="Times New Roman" w:cs="Times New Roman"/>
          <w:sz w:val="24"/>
          <w:szCs w:val="24"/>
        </w:rPr>
        <w:t xml:space="preserve"> и южная дороги </w:t>
      </w:r>
      <w:r w:rsidR="008D134B">
        <w:rPr>
          <w:rFonts w:ascii="Times New Roman" w:hAnsi="Times New Roman" w:cs="Times New Roman"/>
          <w:sz w:val="24"/>
          <w:szCs w:val="24"/>
        </w:rPr>
        <w:t xml:space="preserve">вокруг озера </w:t>
      </w:r>
      <w:r w:rsidR="008D134B" w:rsidRPr="00970A7C">
        <w:rPr>
          <w:rFonts w:ascii="Times New Roman" w:hAnsi="Times New Roman" w:cs="Times New Roman"/>
          <w:sz w:val="24"/>
          <w:szCs w:val="24"/>
        </w:rPr>
        <w:t>соединяются в районе юго-западного берега и продолжаются далее на юг, мимо озера Глубокое</w:t>
      </w:r>
      <w:r w:rsidR="008D134B">
        <w:rPr>
          <w:rFonts w:ascii="Times New Roman" w:hAnsi="Times New Roman" w:cs="Times New Roman"/>
          <w:sz w:val="24"/>
          <w:szCs w:val="24"/>
        </w:rPr>
        <w:t xml:space="preserve">. </w:t>
      </w:r>
      <w:r w:rsidR="00FE0E0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D134B" w:rsidRPr="005E3D4E">
        <w:rPr>
          <w:rFonts w:ascii="Times New Roman" w:hAnsi="Times New Roman" w:cs="Times New Roman"/>
          <w:b/>
          <w:sz w:val="24"/>
          <w:szCs w:val="24"/>
        </w:rPr>
        <w:t>Озеро Глубокое</w:t>
      </w:r>
      <w:r w:rsidR="008D134B" w:rsidRPr="002C30FB">
        <w:rPr>
          <w:rFonts w:ascii="Times New Roman" w:hAnsi="Times New Roman" w:cs="Times New Roman"/>
          <w:sz w:val="24"/>
          <w:szCs w:val="24"/>
        </w:rPr>
        <w:t xml:space="preserve"> </w:t>
      </w:r>
      <w:r w:rsidR="008D134B">
        <w:rPr>
          <w:rFonts w:ascii="Times New Roman" w:hAnsi="Times New Roman" w:cs="Times New Roman"/>
          <w:sz w:val="24"/>
          <w:szCs w:val="24"/>
        </w:rPr>
        <w:t>также входит в состав Камско-</w:t>
      </w:r>
      <w:proofErr w:type="spellStart"/>
      <w:r w:rsidR="008D134B">
        <w:rPr>
          <w:rFonts w:ascii="Times New Roman" w:hAnsi="Times New Roman" w:cs="Times New Roman"/>
          <w:sz w:val="24"/>
          <w:szCs w:val="24"/>
        </w:rPr>
        <w:t>Бакалдинской</w:t>
      </w:r>
      <w:proofErr w:type="spellEnd"/>
      <w:r w:rsidR="008D134B">
        <w:rPr>
          <w:rFonts w:ascii="Times New Roman" w:hAnsi="Times New Roman" w:cs="Times New Roman"/>
          <w:sz w:val="24"/>
          <w:szCs w:val="24"/>
        </w:rPr>
        <w:t xml:space="preserve"> группы болот. </w:t>
      </w:r>
      <w:r w:rsidR="008D134B" w:rsidRPr="00970A7C">
        <w:rPr>
          <w:rFonts w:ascii="Times New Roman" w:hAnsi="Times New Roman" w:cs="Times New Roman"/>
          <w:sz w:val="24"/>
          <w:szCs w:val="24"/>
        </w:rPr>
        <w:t>На озере есть единственная стоянка в юго-западной его части. Лес в округе сильно выгорел и местами</w:t>
      </w:r>
      <w:r w:rsidR="008D134B">
        <w:rPr>
          <w:rFonts w:ascii="Times New Roman" w:hAnsi="Times New Roman" w:cs="Times New Roman"/>
          <w:sz w:val="24"/>
          <w:szCs w:val="24"/>
        </w:rPr>
        <w:t xml:space="preserve"> представляет собой жуткое зрели</w:t>
      </w:r>
      <w:r w:rsidR="008D134B" w:rsidRPr="00970A7C">
        <w:rPr>
          <w:rFonts w:ascii="Times New Roman" w:hAnsi="Times New Roman" w:cs="Times New Roman"/>
          <w:sz w:val="24"/>
          <w:szCs w:val="24"/>
        </w:rPr>
        <w:t>ще.</w:t>
      </w:r>
      <w:r w:rsidR="00414C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E0E" w:rsidRDefault="0040365A" w:rsidP="00414CAF">
      <w:pPr>
        <w:rPr>
          <w:rFonts w:ascii="Times New Roman" w:hAnsi="Times New Roman" w:cs="Times New Roman"/>
          <w:sz w:val="24"/>
          <w:szCs w:val="24"/>
        </w:rPr>
        <w:sectPr w:rsidR="00FE0E0E" w:rsidSect="003A1BC6">
          <w:type w:val="continuous"/>
          <w:pgSz w:w="11906" w:h="16838"/>
          <w:pgMar w:top="709" w:right="424" w:bottom="142" w:left="993" w:header="708" w:footer="708" w:gutter="0"/>
          <w:cols w:num="2" w:space="708" w:equalWidth="0">
            <w:col w:w="2835" w:space="567"/>
            <w:col w:w="7087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В 2017 году оба эти озера были нами исследованы и представлены в работе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Ионовой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Надежды </w:t>
      </w:r>
      <w:r w:rsidRPr="0040365A">
        <w:rPr>
          <w:rFonts w:ascii="Times New Roman" w:hAnsi="Times New Roman" w:cs="Times New Roman"/>
          <w:i/>
          <w:sz w:val="24"/>
          <w:szCs w:val="24"/>
        </w:rPr>
        <w:t>«</w:t>
      </w:r>
      <w:r w:rsidRPr="0040365A">
        <w:rPr>
          <w:rFonts w:ascii="Times New Roman" w:hAnsi="Times New Roman" w:cs="Times New Roman"/>
          <w:bCs/>
          <w:i/>
          <w:sz w:val="24"/>
          <w:szCs w:val="24"/>
        </w:rPr>
        <w:t>Антропогенная нагрузка на лесные массивы озер - памятники природы областного значения Воротынского района Нижегородской области»</w:t>
      </w:r>
      <w:r w:rsidRPr="0040365A">
        <w:rPr>
          <w:rFonts w:ascii="Times New Roman" w:hAnsi="Times New Roman" w:cs="Times New Roman"/>
          <w:bCs/>
          <w:sz w:val="24"/>
          <w:szCs w:val="24"/>
        </w:rPr>
        <w:t>.</w:t>
      </w:r>
    </w:p>
    <w:p w:rsidR="002A1CEE" w:rsidRDefault="0040365A" w:rsidP="00FE0E0E"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</w:t>
      </w:r>
      <w:r w:rsidR="00FE0E0E" w:rsidRPr="00015EFA">
        <w:rPr>
          <w:rFonts w:ascii="Times New Roman" w:hAnsi="Times New Roman" w:cs="Times New Roman"/>
          <w:bCs/>
          <w:sz w:val="24"/>
          <w:szCs w:val="24"/>
        </w:rPr>
        <w:t>В ходе данн</w:t>
      </w:r>
      <w:r w:rsidR="00FE0E0E">
        <w:rPr>
          <w:rFonts w:ascii="Times New Roman" w:hAnsi="Times New Roman" w:cs="Times New Roman"/>
          <w:bCs/>
          <w:sz w:val="24"/>
          <w:szCs w:val="24"/>
        </w:rPr>
        <w:t xml:space="preserve">ой работы изучались </w:t>
      </w:r>
      <w:r w:rsidR="00FE0E0E" w:rsidRPr="00015EFA">
        <w:rPr>
          <w:rFonts w:ascii="Times New Roman" w:hAnsi="Times New Roman" w:cs="Times New Roman"/>
          <w:bCs/>
          <w:sz w:val="24"/>
          <w:szCs w:val="24"/>
        </w:rPr>
        <w:t xml:space="preserve">состояния и </w:t>
      </w:r>
      <w:r w:rsidR="00FE0E0E">
        <w:rPr>
          <w:rFonts w:ascii="Times New Roman" w:hAnsi="Times New Roman" w:cs="Times New Roman"/>
          <w:bCs/>
          <w:sz w:val="24"/>
          <w:szCs w:val="24"/>
        </w:rPr>
        <w:t xml:space="preserve">антропогенные </w:t>
      </w:r>
      <w:r w:rsidR="00FE0E0E" w:rsidRPr="00015EFA">
        <w:rPr>
          <w:rFonts w:ascii="Times New Roman" w:hAnsi="Times New Roman" w:cs="Times New Roman"/>
          <w:bCs/>
          <w:sz w:val="24"/>
          <w:szCs w:val="24"/>
        </w:rPr>
        <w:t>изменения  лесных массивов в окрестностях пяти лесных озер</w:t>
      </w:r>
      <w:r w:rsidR="00FE0E0E">
        <w:rPr>
          <w:rFonts w:ascii="Times New Roman" w:hAnsi="Times New Roman" w:cs="Times New Roman"/>
          <w:bCs/>
          <w:sz w:val="24"/>
          <w:szCs w:val="24"/>
        </w:rPr>
        <w:t xml:space="preserve">, в том числе Кривого и Глубокого. </w:t>
      </w:r>
      <w:r w:rsidR="00FE0E0E" w:rsidRPr="00414CAF">
        <w:rPr>
          <w:rFonts w:ascii="Times New Roman" w:hAnsi="Times New Roman" w:cs="Times New Roman"/>
          <w:bCs/>
          <w:sz w:val="24"/>
          <w:szCs w:val="24"/>
        </w:rPr>
        <w:t>По результатам исследования было выявлено, что территории, прилегающие к озеру Глубокое</w:t>
      </w:r>
      <w:r w:rsidR="00FE0E0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E0E0E" w:rsidRPr="00414CAF">
        <w:rPr>
          <w:rFonts w:ascii="Times New Roman" w:hAnsi="Times New Roman" w:cs="Times New Roman"/>
          <w:bCs/>
          <w:sz w:val="24"/>
          <w:szCs w:val="24"/>
        </w:rPr>
        <w:t>отличаются от других лесных массивов почти в 2 раза, что говорит о меньшем</w:t>
      </w:r>
      <w:r w:rsidR="00FE0E0E">
        <w:rPr>
          <w:rFonts w:ascii="Times New Roman" w:hAnsi="Times New Roman" w:cs="Times New Roman"/>
          <w:bCs/>
          <w:sz w:val="24"/>
          <w:szCs w:val="24"/>
        </w:rPr>
        <w:t xml:space="preserve"> антропогенном </w:t>
      </w:r>
      <w:r w:rsidR="00FE0E0E" w:rsidRPr="00414CAF">
        <w:rPr>
          <w:rFonts w:ascii="Times New Roman" w:hAnsi="Times New Roman" w:cs="Times New Roman"/>
          <w:bCs/>
          <w:sz w:val="24"/>
          <w:szCs w:val="24"/>
        </w:rPr>
        <w:t>влиянии на них. А лесной массив озера Кривое обладает большей рекреационной ценностью по сравнению с другими массивами, что делает его наиболее привлекательным по сравнению с другими</w:t>
      </w:r>
      <w:proofErr w:type="gramStart"/>
      <w:r w:rsidR="00FE0E0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FE0E0E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A951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214C">
        <w:rPr>
          <w:rFonts w:ascii="Times New Roman" w:hAnsi="Times New Roman" w:cs="Times New Roman"/>
        </w:rPr>
        <w:t>(</w:t>
      </w:r>
      <w:proofErr w:type="gramStart"/>
      <w:r w:rsidRPr="0034214C">
        <w:rPr>
          <w:rFonts w:ascii="Times New Roman" w:hAnsi="Times New Roman" w:cs="Times New Roman"/>
        </w:rPr>
        <w:t>п</w:t>
      </w:r>
      <w:proofErr w:type="gramEnd"/>
      <w:r w:rsidRPr="0034214C">
        <w:rPr>
          <w:rFonts w:ascii="Times New Roman" w:hAnsi="Times New Roman" w:cs="Times New Roman"/>
        </w:rPr>
        <w:t>о материалам исследовательской работы</w:t>
      </w:r>
      <w:r w:rsidRPr="0034214C">
        <w:t xml:space="preserve"> «</w:t>
      </w:r>
      <w:r w:rsidRPr="0034214C">
        <w:rPr>
          <w:rFonts w:ascii="Times New Roman" w:hAnsi="Times New Roman" w:cs="Times New Roman"/>
          <w:sz w:val="24"/>
          <w:szCs w:val="24"/>
        </w:rPr>
        <w:t xml:space="preserve">Озера заволжской части </w:t>
      </w:r>
      <w:proofErr w:type="spellStart"/>
      <w:r w:rsidRPr="0034214C">
        <w:rPr>
          <w:rFonts w:ascii="Times New Roman" w:hAnsi="Times New Roman" w:cs="Times New Roman"/>
          <w:sz w:val="24"/>
          <w:szCs w:val="24"/>
        </w:rPr>
        <w:t>Лысковского</w:t>
      </w:r>
      <w:proofErr w:type="spellEnd"/>
      <w:r w:rsidRPr="0034214C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34214C">
        <w:t xml:space="preserve">»). </w:t>
      </w:r>
    </w:p>
    <w:p w:rsidR="0040365A" w:rsidRPr="002A1CEE" w:rsidRDefault="002A1CEE" w:rsidP="00FE0E0E">
      <w:pPr>
        <w:rPr>
          <w:rFonts w:ascii="Times New Roman" w:hAnsi="Times New Roman" w:cs="Times New Roman"/>
          <w:i/>
          <w:sz w:val="24"/>
          <w:szCs w:val="24"/>
        </w:rPr>
        <w:sectPr w:rsidR="0040365A" w:rsidRPr="002A1CEE" w:rsidSect="00FE0E0E">
          <w:type w:val="continuous"/>
          <w:pgSz w:w="11906" w:h="16838"/>
          <w:pgMar w:top="709" w:right="424" w:bottom="142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</w:t>
      </w:r>
      <w:proofErr w:type="spellStart"/>
      <w:r w:rsidRPr="002A1CEE">
        <w:rPr>
          <w:rFonts w:ascii="Times New Roman" w:hAnsi="Times New Roman" w:cs="Times New Roman"/>
          <w:i/>
        </w:rPr>
        <w:t>Ионова</w:t>
      </w:r>
      <w:proofErr w:type="spellEnd"/>
      <w:r w:rsidRPr="002A1CEE">
        <w:rPr>
          <w:rFonts w:ascii="Times New Roman" w:hAnsi="Times New Roman" w:cs="Times New Roman"/>
          <w:i/>
        </w:rPr>
        <w:t xml:space="preserve"> Н., редактор газеты</w:t>
      </w:r>
      <w:r>
        <w:rPr>
          <w:rFonts w:ascii="Times New Roman" w:hAnsi="Times New Roman" w:cs="Times New Roman"/>
          <w:i/>
        </w:rPr>
        <w:t>.</w:t>
      </w:r>
    </w:p>
    <w:p w:rsidR="00015EFA" w:rsidRPr="00015EFA" w:rsidRDefault="00015EFA" w:rsidP="00015EFA">
      <w:pPr>
        <w:rPr>
          <w:rFonts w:ascii="Times New Roman" w:hAnsi="Times New Roman" w:cs="Times New Roman"/>
          <w:sz w:val="24"/>
          <w:szCs w:val="24"/>
        </w:rPr>
        <w:sectPr w:rsidR="00015EFA" w:rsidRPr="00015EFA" w:rsidSect="003A1BC6">
          <w:type w:val="continuous"/>
          <w:pgSz w:w="11906" w:h="16838"/>
          <w:pgMar w:top="709" w:right="424" w:bottom="142" w:left="993" w:header="708" w:footer="708" w:gutter="0"/>
          <w:cols w:num="2" w:space="708" w:equalWidth="0">
            <w:col w:w="2835" w:space="567"/>
            <w:col w:w="7087"/>
          </w:cols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br/>
      </w:r>
    </w:p>
    <w:p w:rsidR="0023317F" w:rsidRPr="00C352FC" w:rsidRDefault="00015EFA" w:rsidP="00015EFA">
      <w:pPr>
        <w:shd w:val="clear" w:color="auto" w:fill="F79646" w:themeFill="accent6"/>
        <w:ind w:firstLine="709"/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lastRenderedPageBreak/>
        <w:t xml:space="preserve">        </w:t>
      </w:r>
      <w:r w:rsidR="000438DA"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t xml:space="preserve">                   </w:t>
      </w:r>
      <w:r w:rsidR="00AD66B2">
        <w:rPr>
          <w:rFonts w:ascii="Times New Roman" w:eastAsia="Times New Roman" w:hAnsi="Times New Roman" w:cs="Times New Roman"/>
          <w:b/>
          <w:color w:val="FFFF00"/>
          <w:sz w:val="32"/>
          <w:szCs w:val="32"/>
        </w:rPr>
        <w:t xml:space="preserve">   Районная школа актива</w:t>
      </w:r>
    </w:p>
    <w:p w:rsidR="00AD66B2" w:rsidRDefault="00B0243A" w:rsidP="00AD66B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2198370</wp:posOffset>
            </wp:positionV>
            <wp:extent cx="2453640" cy="1682115"/>
            <wp:effectExtent l="0" t="0" r="0" b="0"/>
            <wp:wrapThrough wrapText="bothSides">
              <wp:wrapPolygon edited="0">
                <wp:start x="0" y="0"/>
                <wp:lineTo x="0" y="21282"/>
                <wp:lineTo x="21466" y="21282"/>
                <wp:lineTo x="21466" y="0"/>
                <wp:lineTo x="0" y="0"/>
              </wp:wrapPolygon>
            </wp:wrapThrough>
            <wp:docPr id="32" name="Рисунок 31" descr="DSCN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6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24 января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нашей школе состоялось метод-объединение старших вожатых и заместителей по учебно-воспитательной работе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0" t="0" r="0" b="0"/>
            <wp:docPr id="27" name="Рисунок 2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☝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детс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кого общественного объединения «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Радуга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26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ассказали гостям о направлениях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деятельности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«Радуги»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 волонтёрской и проектно-исследовательской работе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25" name="Рисунок 4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24" name="Рисунок 5" descr="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💫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Лидер объединения Надежда </w:t>
      </w:r>
      <w:proofErr w:type="spellStart"/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Ионова</w:t>
      </w:r>
      <w:proofErr w:type="spellEnd"/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провела для присутствующих мастер-класс по сервировке и представила работу наших младших детей, которые на протяжении нескольких лет собирают коллекцию интереснейших салфеток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23" name="Рисунок 6" descr="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🍥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22" name="Рисунок 7" descr="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🍴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Ксения </w:t>
      </w:r>
      <w:proofErr w:type="spellStart"/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Муштакова</w:t>
      </w:r>
      <w:proofErr w:type="spellEnd"/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рассказала о деятельности школьного лесничества «Муравей» и о проделанной нами работе в последние несколько лет.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мероприятии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ыли представлены работы кружка «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Глобус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21" name="Рисунок 8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🌍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школьных газет «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ШИК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«Муравей»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20" name="Рисунок 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✨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D66B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D66B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036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Методист ДДТ Воротынского района Елена Геннадьевна Кузьменкова провела </w:t>
      </w:r>
      <w:r w:rsid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детьми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занятия районной школы актива, которая включала в себя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19" name="Рисунок 10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🤗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19050" t="0" r="0" b="0"/>
            <wp:docPr id="11" name="Рисунок 11" descr="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0" t="0" r="0" b="0"/>
            <wp:docPr id="10" name="Рисунок 1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📍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Нетворкинг</w:t>
      </w:r>
      <w:proofErr w:type="spellEnd"/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«Территория общения»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0" t="0" r="0" b="0"/>
            <wp:docPr id="9" name="Рисунок 1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📍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Практикум «Современные формы работы в деятельности детских и молодежных общественных объединений»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575" cy="155575"/>
            <wp:effectExtent l="0" t="0" r="0" b="0"/>
            <wp:docPr id="8" name="Рисунок 1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📍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Мастер-класс "Успешное мероприятие. Подготовка с нуля"</w:t>
      </w:r>
    </w:p>
    <w:p w:rsidR="002A1CEE" w:rsidRDefault="002A1CEE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A8A7BF7" wp14:editId="2DC2ABF7">
            <wp:simplePos x="0" y="0"/>
            <wp:positionH relativeFrom="column">
              <wp:posOffset>335915</wp:posOffset>
            </wp:positionH>
            <wp:positionV relativeFrom="paragraph">
              <wp:posOffset>1014095</wp:posOffset>
            </wp:positionV>
            <wp:extent cx="2898140" cy="2170430"/>
            <wp:effectExtent l="0" t="0" r="0" b="0"/>
            <wp:wrapSquare wrapText="bothSides"/>
            <wp:docPr id="30" name="Рисунок 29" descr="DSCN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9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AF464FA" wp14:editId="3CD2B585">
            <wp:simplePos x="0" y="0"/>
            <wp:positionH relativeFrom="column">
              <wp:posOffset>-2665095</wp:posOffset>
            </wp:positionH>
            <wp:positionV relativeFrom="paragraph">
              <wp:posOffset>1016635</wp:posOffset>
            </wp:positionV>
            <wp:extent cx="2820670" cy="2114550"/>
            <wp:effectExtent l="0" t="0" r="0" b="0"/>
            <wp:wrapSquare wrapText="bothSides"/>
            <wp:docPr id="28" name="Рисунок 27" descr="DSC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6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6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благодарим наших гостей за такой чудесный и познавательный день! Мы уверены, что многие узнали для себя что-то новое и интересное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D549C" wp14:editId="2563AA82">
            <wp:extent cx="155575" cy="155575"/>
            <wp:effectExtent l="19050" t="0" r="0" b="0"/>
            <wp:docPr id="7" name="Рисунок 15" descr="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0FBCA" wp14:editId="041867ED">
            <wp:extent cx="155575" cy="155575"/>
            <wp:effectExtent l="19050" t="0" r="0" b="0"/>
            <wp:docPr id="5" name="Рисунок 16" descr="🙇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🙇‍♀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0438DA" w:rsidRPr="00043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Надеемся, что это не последняя образовательная площадка на базе нашей школы</w:t>
      </w:r>
      <w:r w:rsidR="00AD66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наше сотрудничество продолжится и дальше</w:t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7A62C" wp14:editId="388EACDE">
            <wp:extent cx="155575" cy="155575"/>
            <wp:effectExtent l="19050" t="0" r="0" b="0"/>
            <wp:docPr id="17" name="Рисунок 17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DA" w:rsidRPr="0004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A940B" wp14:editId="635E4A34">
            <wp:extent cx="155575" cy="155575"/>
            <wp:effectExtent l="0" t="0" r="0" b="0"/>
            <wp:docPr id="18" name="Рисунок 18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☝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6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D66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0365A" w:rsidRPr="004036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</w:p>
    <w:p w:rsidR="002A1CEE" w:rsidRDefault="0040365A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36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2A1CEE" w:rsidRDefault="002A1CEE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1CEE" w:rsidRDefault="002A1CEE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1CEE" w:rsidRDefault="002A1CEE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1CEE" w:rsidRDefault="002A1CEE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1CEE" w:rsidRDefault="002A1CEE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1CEE" w:rsidRDefault="002A1CEE" w:rsidP="00AD66B2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0365A" w:rsidRPr="002A1CEE" w:rsidRDefault="0040365A" w:rsidP="00AD66B2">
      <w:pPr>
        <w:spacing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A1CEE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Приветствие гостей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2A1CE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 w:rsidR="002A1CEE" w:rsidRPr="002A1CEE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Мастер класс</w:t>
      </w:r>
      <w:r w:rsidR="002A1CEE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  </w:t>
      </w:r>
      <w:r w:rsidR="002A1CEE" w:rsidRPr="002A1C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</w:t>
      </w:r>
      <w:proofErr w:type="spellStart"/>
      <w:r w:rsidR="002A1CEE" w:rsidRPr="002A1C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Ионова</w:t>
      </w:r>
      <w:proofErr w:type="spellEnd"/>
      <w:r w:rsidR="002A1CEE" w:rsidRPr="002A1C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Н., редактор газеты.</w:t>
      </w:r>
      <w:r w:rsidR="002A1CEE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                                              </w:t>
      </w:r>
    </w:p>
    <w:p w:rsidR="00517C4B" w:rsidRPr="00517C4B" w:rsidRDefault="00517C4B" w:rsidP="00517C4B">
      <w:pPr>
        <w:shd w:val="clear" w:color="auto" w:fill="D6E3BC" w:themeFill="accent3" w:themeFillTint="6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17C4B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Наши победы</w:t>
      </w:r>
    </w:p>
    <w:p w:rsidR="00517C4B" w:rsidRDefault="00517C4B" w:rsidP="00517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58613AB" wp14:editId="73AD557F">
            <wp:simplePos x="0" y="0"/>
            <wp:positionH relativeFrom="column">
              <wp:posOffset>-1270</wp:posOffset>
            </wp:positionH>
            <wp:positionV relativeFrom="paragraph">
              <wp:posOffset>33655</wp:posOffset>
            </wp:positionV>
            <wp:extent cx="2369185" cy="1776730"/>
            <wp:effectExtent l="0" t="0" r="0" b="0"/>
            <wp:wrapSquare wrapText="bothSides"/>
            <wp:docPr id="6" name="Рисунок 6" descr="C:\Users\Доронина\Desktop\конкурсы 2018-2019\заметки на сайт\заметки отечество 2019 им. менделеева\на конкурсе в Н.Новго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esktop\конкурсы 2018-2019\заметки на сайт\заметки отечество 2019 им. менделеева\на конкурсе в Н.Новгород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BDA">
        <w:rPr>
          <w:rFonts w:ascii="Times New Roman" w:hAnsi="Times New Roman" w:cs="Times New Roman"/>
          <w:sz w:val="24"/>
          <w:szCs w:val="24"/>
        </w:rPr>
        <w:t xml:space="preserve">     30 января в Нижнем Новгороде в Нижегородском научном центре на </w:t>
      </w:r>
      <w:proofErr w:type="gramStart"/>
      <w:r w:rsidRPr="004F0BDA">
        <w:rPr>
          <w:rFonts w:ascii="Times New Roman" w:hAnsi="Times New Roman" w:cs="Times New Roman"/>
          <w:sz w:val="24"/>
          <w:szCs w:val="24"/>
        </w:rPr>
        <w:t>Алексеевской</w:t>
      </w:r>
      <w:proofErr w:type="gramEnd"/>
      <w:r w:rsidRPr="004F0BDA">
        <w:rPr>
          <w:rFonts w:ascii="Times New Roman" w:hAnsi="Times New Roman" w:cs="Times New Roman"/>
          <w:sz w:val="24"/>
          <w:szCs w:val="24"/>
        </w:rPr>
        <w:t xml:space="preserve"> 25.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4F0BDA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F0BDA">
        <w:rPr>
          <w:rFonts w:ascii="Times New Roman" w:hAnsi="Times New Roman" w:cs="Times New Roman"/>
          <w:sz w:val="24"/>
          <w:szCs w:val="24"/>
        </w:rPr>
        <w:t xml:space="preserve">ялся финал областного этапа Всероссийского конкурса «Отечество-2019».  По словам организаторов на конкурс поступило 1000 работ по 4-м номинациям. Из них были отобраны </w:t>
      </w:r>
      <w:r>
        <w:rPr>
          <w:rFonts w:ascii="Times New Roman" w:hAnsi="Times New Roman" w:cs="Times New Roman"/>
          <w:sz w:val="24"/>
          <w:szCs w:val="24"/>
        </w:rPr>
        <w:t>50 лучших работ, среди к</w:t>
      </w:r>
      <w:r w:rsidRPr="004F0BDA">
        <w:rPr>
          <w:rFonts w:ascii="Times New Roman" w:hAnsi="Times New Roman" w:cs="Times New Roman"/>
          <w:sz w:val="24"/>
          <w:szCs w:val="24"/>
        </w:rPr>
        <w:t xml:space="preserve">оторых были 2 работы наших учеников. Это уже </w:t>
      </w:r>
      <w:r>
        <w:rPr>
          <w:rFonts w:ascii="Times New Roman" w:hAnsi="Times New Roman" w:cs="Times New Roman"/>
          <w:sz w:val="24"/>
          <w:szCs w:val="24"/>
        </w:rPr>
        <w:t xml:space="preserve"> большая </w:t>
      </w:r>
      <w:r w:rsidRPr="004F0BDA">
        <w:rPr>
          <w:rFonts w:ascii="Times New Roman" w:hAnsi="Times New Roman" w:cs="Times New Roman"/>
          <w:sz w:val="24"/>
          <w:szCs w:val="24"/>
        </w:rPr>
        <w:t xml:space="preserve">победа </w:t>
      </w:r>
      <w:r>
        <w:rPr>
          <w:rFonts w:ascii="Times New Roman" w:hAnsi="Times New Roman" w:cs="Times New Roman"/>
          <w:sz w:val="24"/>
          <w:szCs w:val="24"/>
        </w:rPr>
        <w:t>наших ребят. На финал были пригла</w:t>
      </w:r>
      <w:r w:rsidRPr="004F0BDA">
        <w:rPr>
          <w:rFonts w:ascii="Times New Roman" w:hAnsi="Times New Roman" w:cs="Times New Roman"/>
          <w:sz w:val="24"/>
          <w:szCs w:val="24"/>
        </w:rPr>
        <w:t xml:space="preserve">шены </w:t>
      </w:r>
      <w:proofErr w:type="spellStart"/>
      <w:r w:rsidRPr="004F0BDA">
        <w:rPr>
          <w:rFonts w:ascii="Times New Roman" w:hAnsi="Times New Roman" w:cs="Times New Roman"/>
          <w:sz w:val="24"/>
          <w:szCs w:val="24"/>
        </w:rPr>
        <w:t>Ионова</w:t>
      </w:r>
      <w:proofErr w:type="spellEnd"/>
      <w:r w:rsidRPr="004F0BDA">
        <w:rPr>
          <w:rFonts w:ascii="Times New Roman" w:hAnsi="Times New Roman" w:cs="Times New Roman"/>
          <w:sz w:val="24"/>
          <w:szCs w:val="24"/>
        </w:rPr>
        <w:t xml:space="preserve"> Надежда, ученица 10 класса и </w:t>
      </w:r>
      <w:proofErr w:type="spellStart"/>
      <w:r w:rsidRPr="004F0BDA">
        <w:rPr>
          <w:rFonts w:ascii="Times New Roman" w:hAnsi="Times New Roman" w:cs="Times New Roman"/>
          <w:sz w:val="24"/>
          <w:szCs w:val="24"/>
        </w:rPr>
        <w:t>Пузиков</w:t>
      </w:r>
      <w:proofErr w:type="spellEnd"/>
      <w:r w:rsidRPr="004F0BDA">
        <w:rPr>
          <w:rFonts w:ascii="Times New Roman" w:hAnsi="Times New Roman" w:cs="Times New Roman"/>
          <w:sz w:val="24"/>
          <w:szCs w:val="24"/>
        </w:rPr>
        <w:t xml:space="preserve"> Ефим, ученик 8 класс. Ефим попал в 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F0BDA">
        <w:rPr>
          <w:rFonts w:ascii="Times New Roman" w:hAnsi="Times New Roman" w:cs="Times New Roman"/>
          <w:sz w:val="24"/>
          <w:szCs w:val="24"/>
        </w:rPr>
        <w:t xml:space="preserve">ршую группу, где были ученики 10 классов и студенты университетов. Выступление Ефима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4F0BDA">
        <w:rPr>
          <w:rFonts w:ascii="Times New Roman" w:hAnsi="Times New Roman" w:cs="Times New Roman"/>
          <w:sz w:val="24"/>
          <w:szCs w:val="24"/>
        </w:rPr>
        <w:t xml:space="preserve"> досто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F0BDA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>, от жюри поступила рекомендация использовать карты с расположением мест исследования.</w:t>
      </w:r>
      <w:r w:rsidRPr="004F0B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Было  приятно и неожиданно, увидеть в жюри, нашего земляка с Воротынской земли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Асташина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А.Е.  Все пожелания от жюри были полезны нам  в дальнейшей работе.  </w:t>
      </w:r>
    </w:p>
    <w:p w:rsidR="00517C4B" w:rsidRDefault="00517C4B" w:rsidP="00517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F0BDA">
        <w:rPr>
          <w:rFonts w:ascii="Times New Roman" w:hAnsi="Times New Roman" w:cs="Times New Roman"/>
          <w:sz w:val="24"/>
          <w:szCs w:val="24"/>
        </w:rPr>
        <w:t>Такие вс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4F0BDA">
        <w:rPr>
          <w:rFonts w:ascii="Times New Roman" w:hAnsi="Times New Roman" w:cs="Times New Roman"/>
          <w:sz w:val="24"/>
          <w:szCs w:val="24"/>
        </w:rPr>
        <w:t xml:space="preserve">речи очень полезны для обмена опыта: увидеть  ошибки  и достоинства других работ и использовать все это для дальнейших исследований. </w:t>
      </w:r>
      <w:r>
        <w:rPr>
          <w:rFonts w:ascii="Times New Roman" w:hAnsi="Times New Roman" w:cs="Times New Roman"/>
          <w:sz w:val="24"/>
          <w:szCs w:val="24"/>
        </w:rPr>
        <w:t xml:space="preserve">Пузикову Ефиму были вручены диплом финалиста и большой  энциклопедический словарь. </w:t>
      </w:r>
    </w:p>
    <w:p w:rsidR="00517C4B" w:rsidRDefault="0030171D" w:rsidP="00517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5AF0C043" wp14:editId="610CC12D">
            <wp:simplePos x="0" y="0"/>
            <wp:positionH relativeFrom="column">
              <wp:posOffset>15875</wp:posOffset>
            </wp:positionH>
            <wp:positionV relativeFrom="paragraph">
              <wp:posOffset>2623185</wp:posOffset>
            </wp:positionV>
            <wp:extent cx="3778250" cy="2178685"/>
            <wp:effectExtent l="0" t="0" r="0" b="0"/>
            <wp:wrapSquare wrapText="bothSides"/>
            <wp:docPr id="15" name="Рисунок 15" descr="C:\Users\Доронина\Desktop\WhatsApp Image 2019-02-03 at 14.3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WhatsApp Image 2019-02-03 at 14.31.0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4B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3332C40" wp14:editId="0D359062">
            <wp:simplePos x="0" y="0"/>
            <wp:positionH relativeFrom="column">
              <wp:posOffset>3793490</wp:posOffset>
            </wp:positionH>
            <wp:positionV relativeFrom="paragraph">
              <wp:posOffset>83185</wp:posOffset>
            </wp:positionV>
            <wp:extent cx="2489835" cy="1867535"/>
            <wp:effectExtent l="0" t="0" r="0" b="0"/>
            <wp:wrapSquare wrapText="bothSides"/>
            <wp:docPr id="3" name="Рисунок 3" descr="C:\Users\Доронина\Desktop\конкурсы 2018-2019\заметки на сайт\заметки отечество 2019 им. менделеева\на конкурсе в Моск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конкурсы 2018-2019\заметки на сайт\заметки отечество 2019 им. менделеева\на конкурсе в Москв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4B">
        <w:rPr>
          <w:rFonts w:ascii="Times New Roman" w:hAnsi="Times New Roman" w:cs="Times New Roman"/>
          <w:sz w:val="24"/>
          <w:szCs w:val="24"/>
        </w:rPr>
        <w:t xml:space="preserve">   С 1 по 3 февраля  в Москве проходил финал Всероссийского конкурса научно-исследовательских работ им. Д.И. Менделеева. Из 900  работ, поступивших на конкурс после тщательного анализа,  были приглашены 780 авторов своих работ. Среди них и наши работы </w:t>
      </w:r>
      <w:proofErr w:type="spellStart"/>
      <w:r w:rsidR="00517C4B">
        <w:rPr>
          <w:rFonts w:ascii="Times New Roman" w:hAnsi="Times New Roman" w:cs="Times New Roman"/>
          <w:sz w:val="24"/>
          <w:szCs w:val="24"/>
        </w:rPr>
        <w:t>Ионовой</w:t>
      </w:r>
      <w:proofErr w:type="spellEnd"/>
      <w:r w:rsidR="00517C4B">
        <w:rPr>
          <w:rFonts w:ascii="Times New Roman" w:hAnsi="Times New Roman" w:cs="Times New Roman"/>
          <w:sz w:val="24"/>
          <w:szCs w:val="24"/>
        </w:rPr>
        <w:t xml:space="preserve"> Н. и </w:t>
      </w:r>
      <w:proofErr w:type="spellStart"/>
      <w:r w:rsidR="00517C4B">
        <w:rPr>
          <w:rFonts w:ascii="Times New Roman" w:hAnsi="Times New Roman" w:cs="Times New Roman"/>
          <w:sz w:val="24"/>
          <w:szCs w:val="24"/>
        </w:rPr>
        <w:t>Пузикова</w:t>
      </w:r>
      <w:proofErr w:type="spellEnd"/>
      <w:r w:rsidR="00517C4B">
        <w:rPr>
          <w:rFonts w:ascii="Times New Roman" w:hAnsi="Times New Roman" w:cs="Times New Roman"/>
          <w:sz w:val="24"/>
          <w:szCs w:val="24"/>
        </w:rPr>
        <w:t xml:space="preserve"> Е. Все работы были разделены на 16 секций: по физике, химии, биологии, экологи  и другие. В нашей эколого-географической секции были 34 работы. Мы выдержали выступления всех работ,  и все они были интересны. Поразительно насколько фантазия детей безгранична. 3 февраля состоялось волнительное награждение. Мы были приятно удивлены вручением Пузикову Е. диплома 3 степени, медали и кубка. Это первые медали и кубки в научно-исследовательской работе в нашей школе.</w:t>
      </w:r>
    </w:p>
    <w:p w:rsidR="00132C86" w:rsidRDefault="00517C4B" w:rsidP="00517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0171D" w:rsidRDefault="00517C4B" w:rsidP="00517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Желаю не потерять интерес к науке нашим ребятам и дальнейших побед при защите своих работ.</w:t>
      </w:r>
      <w:r w:rsidR="002A1C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30171D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30171D" w:rsidRDefault="0030171D" w:rsidP="00517C4B">
      <w:pPr>
        <w:rPr>
          <w:rFonts w:ascii="Times New Roman" w:hAnsi="Times New Roman" w:cs="Times New Roman"/>
          <w:sz w:val="24"/>
          <w:szCs w:val="24"/>
        </w:rPr>
      </w:pPr>
    </w:p>
    <w:p w:rsidR="00132C86" w:rsidRDefault="00132C86" w:rsidP="00517C4B">
      <w:pPr>
        <w:rPr>
          <w:rFonts w:ascii="Times New Roman" w:hAnsi="Times New Roman" w:cs="Times New Roman"/>
          <w:sz w:val="24"/>
          <w:szCs w:val="24"/>
        </w:rPr>
      </w:pPr>
    </w:p>
    <w:p w:rsidR="00132C86" w:rsidRDefault="00132C86" w:rsidP="00517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конференции Им. Д.И. Менделеева в 2919 г. Москва.</w:t>
      </w:r>
    </w:p>
    <w:p w:rsidR="0030171D" w:rsidRDefault="0030171D" w:rsidP="00517C4B">
      <w:pPr>
        <w:rPr>
          <w:rFonts w:ascii="Times New Roman" w:hAnsi="Times New Roman" w:cs="Times New Roman"/>
          <w:sz w:val="24"/>
          <w:szCs w:val="24"/>
        </w:rPr>
      </w:pPr>
    </w:p>
    <w:p w:rsidR="00D822B9" w:rsidRDefault="00D822B9" w:rsidP="00517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8 февраля в г. Нижний Новгород областная состоялась конференция «Мониторинг природных объектов», где наша ученица 8 класса Захарова Евгения приняла участие со своей научно-исследовательской работой «Численность лубоеда большого соснового. Она поделилась</w:t>
      </w:r>
      <w:r w:rsidR="00EF56E9">
        <w:rPr>
          <w:rFonts w:ascii="Times New Roman" w:hAnsi="Times New Roman" w:cs="Times New Roman"/>
          <w:sz w:val="24"/>
          <w:szCs w:val="24"/>
        </w:rPr>
        <w:t xml:space="preserve"> с результатами </w:t>
      </w:r>
      <w:r>
        <w:rPr>
          <w:rFonts w:ascii="Times New Roman" w:hAnsi="Times New Roman" w:cs="Times New Roman"/>
          <w:sz w:val="24"/>
          <w:szCs w:val="24"/>
        </w:rPr>
        <w:t xml:space="preserve"> учет</w:t>
      </w:r>
      <w:r w:rsidR="00EF56E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вредителя  в сравнени</w:t>
      </w:r>
      <w:r w:rsidR="0075687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 наблюдениями в Керженском заповеднике. Чтобы спрогнозировать массовое  размножение вредителя в нашей местности, необходимы длительные наблюдения, поэтому эта работа имеет продолжение. Такие конференции полезны  для общения, и не только с целью рассказать о свое исследовании, но и посмотреть другие работы, взять от них полезное для дальнейших  планов. Очень полезны рекомендации экспертов. Радует, что им наши исследования интересны.</w:t>
      </w:r>
    </w:p>
    <w:p w:rsidR="00D822B9" w:rsidRPr="0075687E" w:rsidRDefault="0075687E" w:rsidP="0075687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2A3BD8D8" wp14:editId="54FAA990">
            <wp:simplePos x="0" y="0"/>
            <wp:positionH relativeFrom="column">
              <wp:posOffset>3270885</wp:posOffset>
            </wp:positionH>
            <wp:positionV relativeFrom="paragraph">
              <wp:posOffset>83820</wp:posOffset>
            </wp:positionV>
            <wp:extent cx="3197225" cy="2397760"/>
            <wp:effectExtent l="0" t="0" r="0" b="0"/>
            <wp:wrapSquare wrapText="bothSides"/>
            <wp:docPr id="16" name="Рисунок 16" descr="C:\Users\Доронина\Desktop\захарова н.новгород\P12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захарова н.новгород\P12203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3C5CDC1" wp14:editId="66734BD7">
            <wp:simplePos x="0" y="0"/>
            <wp:positionH relativeFrom="column">
              <wp:posOffset>-87630</wp:posOffset>
            </wp:positionH>
            <wp:positionV relativeFrom="paragraph">
              <wp:posOffset>81280</wp:posOffset>
            </wp:positionV>
            <wp:extent cx="3200400" cy="2400300"/>
            <wp:effectExtent l="0" t="0" r="0" b="0"/>
            <wp:wrapSquare wrapText="bothSides"/>
            <wp:docPr id="29" name="Рисунок 29" descr="C:\Users\Доронина\Desktop\захарова н.новгород\P12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esktop\захарова н.новгород\P12203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87E" w:rsidRDefault="00D822B9" w:rsidP="0075687E">
      <w:pPr>
        <w:pStyle w:val="a8"/>
        <w:rPr>
          <w:rFonts w:ascii="Times New Roman" w:hAnsi="Times New Roman" w:cs="Times New Roman"/>
          <w:sz w:val="24"/>
          <w:szCs w:val="24"/>
        </w:rPr>
      </w:pPr>
      <w:r w:rsidRPr="0075687E">
        <w:rPr>
          <w:rFonts w:ascii="Times New Roman" w:hAnsi="Times New Roman" w:cs="Times New Roman"/>
          <w:sz w:val="24"/>
          <w:szCs w:val="24"/>
        </w:rPr>
        <w:t xml:space="preserve">Обсуждение работы с экспертом.                                    С руководителями конференции.   </w:t>
      </w:r>
    </w:p>
    <w:p w:rsidR="00D822B9" w:rsidRPr="0075687E" w:rsidRDefault="0075687E" w:rsidP="0075687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22B9" w:rsidRPr="007568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517C4B" w:rsidRDefault="0075687E" w:rsidP="0075687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517C4B" w:rsidRPr="0075687E">
        <w:rPr>
          <w:rFonts w:ascii="Times New Roman" w:hAnsi="Times New Roman" w:cs="Times New Roman"/>
          <w:sz w:val="24"/>
          <w:szCs w:val="24"/>
        </w:rPr>
        <w:t>Доронина А.В. рук. НОУ «Открытие»</w:t>
      </w:r>
      <w:r w:rsidR="002A1CEE" w:rsidRPr="0075687E">
        <w:rPr>
          <w:rFonts w:ascii="Times New Roman" w:hAnsi="Times New Roman" w:cs="Times New Roman"/>
          <w:sz w:val="24"/>
          <w:szCs w:val="24"/>
        </w:rPr>
        <w:t>.</w:t>
      </w:r>
    </w:p>
    <w:p w:rsidR="0075687E" w:rsidRPr="0075687E" w:rsidRDefault="0075687E" w:rsidP="0075687E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171334" w:rsidRPr="00EF56E9" w:rsidRDefault="00171334" w:rsidP="00EF56E9">
      <w:pPr>
        <w:pStyle w:val="a8"/>
        <w:shd w:val="clear" w:color="auto" w:fill="FBD4B4" w:themeFill="accent6" w:themeFillTint="66"/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</w:pPr>
      <w:r w:rsidRPr="00171334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                                                   Школьные </w:t>
      </w:r>
      <w:r w:rsidR="00132C86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 xml:space="preserve"> </w:t>
      </w:r>
      <w:r w:rsidRPr="00171334">
        <w:rPr>
          <w:rFonts w:ascii="Times New Roman" w:hAnsi="Times New Roman" w:cs="Times New Roman"/>
          <w:b/>
          <w:i/>
          <w:color w:val="C0504D" w:themeColor="accent2"/>
          <w:sz w:val="28"/>
          <w:szCs w:val="28"/>
        </w:rPr>
        <w:t>новости</w:t>
      </w:r>
    </w:p>
    <w:p w:rsidR="00171334" w:rsidRPr="00EF56E9" w:rsidRDefault="00171334" w:rsidP="00CF1C68">
      <w:pPr>
        <w:pStyle w:val="a8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F56E9">
        <w:rPr>
          <w:rFonts w:ascii="Times New Roman" w:hAnsi="Times New Roman" w:cs="Times New Roman"/>
          <w:sz w:val="24"/>
          <w:szCs w:val="24"/>
        </w:rPr>
        <w:t xml:space="preserve">      7 февраля в школе проводились мероприятия, посвященные </w:t>
      </w:r>
      <w:r w:rsidR="00EF56E9">
        <w:rPr>
          <w:rFonts w:ascii="Times New Roman" w:hAnsi="Times New Roman" w:cs="Times New Roman"/>
          <w:sz w:val="24"/>
          <w:szCs w:val="24"/>
        </w:rPr>
        <w:t xml:space="preserve">185 годовщине со </w:t>
      </w:r>
      <w:r w:rsidRPr="00EF56E9">
        <w:rPr>
          <w:rFonts w:ascii="Times New Roman" w:hAnsi="Times New Roman" w:cs="Times New Roman"/>
          <w:sz w:val="24"/>
          <w:szCs w:val="24"/>
        </w:rPr>
        <w:t>дн</w:t>
      </w:r>
      <w:r w:rsidR="00EF56E9">
        <w:rPr>
          <w:rFonts w:ascii="Times New Roman" w:hAnsi="Times New Roman" w:cs="Times New Roman"/>
          <w:sz w:val="24"/>
          <w:szCs w:val="24"/>
        </w:rPr>
        <w:t>я</w:t>
      </w:r>
      <w:r w:rsidRPr="00EF56E9">
        <w:rPr>
          <w:rFonts w:ascii="Times New Roman" w:hAnsi="Times New Roman" w:cs="Times New Roman"/>
          <w:sz w:val="24"/>
          <w:szCs w:val="24"/>
        </w:rPr>
        <w:t xml:space="preserve"> рождения </w:t>
      </w:r>
      <w:r w:rsidR="00EF56E9">
        <w:rPr>
          <w:rFonts w:ascii="Times New Roman" w:hAnsi="Times New Roman" w:cs="Times New Roman"/>
          <w:sz w:val="24"/>
          <w:szCs w:val="24"/>
        </w:rPr>
        <w:t xml:space="preserve">большого ученого </w:t>
      </w:r>
      <w:r w:rsidRPr="00EF56E9">
        <w:rPr>
          <w:rFonts w:ascii="Times New Roman" w:hAnsi="Times New Roman" w:cs="Times New Roman"/>
          <w:sz w:val="24"/>
          <w:szCs w:val="24"/>
        </w:rPr>
        <w:t>Д.И. Менделеева</w:t>
      </w:r>
      <w:r w:rsidR="00EF56E9">
        <w:rPr>
          <w:rFonts w:ascii="Times New Roman" w:hAnsi="Times New Roman" w:cs="Times New Roman"/>
          <w:sz w:val="24"/>
          <w:szCs w:val="24"/>
        </w:rPr>
        <w:t>.</w:t>
      </w:r>
    </w:p>
    <w:p w:rsidR="00171334" w:rsidRDefault="00EF56E9" w:rsidP="00CF1C68">
      <w:pPr>
        <w:pStyle w:val="a8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Старшеклассники участвовали в проведение Всероссийского открытого урока, посвященного этой знаменательной дате. В начальной школе прошли </w:t>
      </w:r>
      <w:r w:rsidR="00171334" w:rsidRPr="00EF56E9">
        <w:rPr>
          <w:rFonts w:ascii="Times New Roman" w:hAnsi="Times New Roman" w:cs="Times New Roman"/>
          <w:sz w:val="24"/>
          <w:szCs w:val="24"/>
        </w:rPr>
        <w:t>занимательны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171334" w:rsidRPr="00EF56E9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171334" w:rsidRPr="00EF56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EF56E9">
        <w:rPr>
          <w:rFonts w:ascii="Times New Roman" w:hAnsi="Times New Roman" w:cs="Times New Roman"/>
          <w:sz w:val="24"/>
          <w:szCs w:val="24"/>
        </w:rPr>
        <w:t>Знакомьтесь, периодическая система химических элементов</w:t>
      </w:r>
      <w:r>
        <w:rPr>
          <w:rFonts w:ascii="Times New Roman" w:hAnsi="Times New Roman" w:cs="Times New Roman"/>
          <w:sz w:val="24"/>
          <w:szCs w:val="24"/>
        </w:rPr>
        <w:t xml:space="preserve">», где дети посмотрели занимательные опыты, а самые бесстрашные решились на самостоятельные эксперименты.  На уроке дети </w:t>
      </w:r>
      <w:r w:rsidR="00171334" w:rsidRPr="00EF56E9">
        <w:rPr>
          <w:rFonts w:ascii="Times New Roman" w:hAnsi="Times New Roman" w:cs="Times New Roman"/>
          <w:sz w:val="24"/>
          <w:szCs w:val="24"/>
        </w:rPr>
        <w:t xml:space="preserve">узнали о биографии Д.И. Менделеева, его детстве, научных </w:t>
      </w:r>
      <w:r>
        <w:rPr>
          <w:rFonts w:ascii="Times New Roman" w:hAnsi="Times New Roman" w:cs="Times New Roman"/>
          <w:sz w:val="24"/>
          <w:szCs w:val="24"/>
        </w:rPr>
        <w:t xml:space="preserve">работах. Побывали в  музее-усадьбе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171334" w:rsidRPr="00EF56E9">
        <w:rPr>
          <w:rFonts w:ascii="Times New Roman" w:hAnsi="Times New Roman" w:cs="Times New Roman"/>
          <w:sz w:val="24"/>
          <w:szCs w:val="24"/>
        </w:rPr>
        <w:t xml:space="preserve"> Познакомились с периодической системой  химических элементов, совершив по ней путешествие. Справились дети неплохо, активно включились в работу.</w:t>
      </w:r>
    </w:p>
    <w:p w:rsidR="00EF56E9" w:rsidRDefault="00EF56E9" w:rsidP="00CF1C68">
      <w:pPr>
        <w:pStyle w:val="a8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F56E9" w:rsidRDefault="00EF56E9" w:rsidP="00CF1C68">
      <w:pPr>
        <w:pStyle w:val="a8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8914" cy="1889227"/>
            <wp:effectExtent l="0" t="0" r="0" b="0"/>
            <wp:docPr id="31" name="Рисунок 31" descr="C:\Users\Доронина\Desktop\P122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ронина\Desktop\P12203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14" cy="189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132C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EF56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8914" cy="1889225"/>
            <wp:effectExtent l="0" t="0" r="0" b="0"/>
            <wp:docPr id="36" name="Рисунок 36" descr="F:\DCIM\122_PANA\P122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2_PANA\P122038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56" cy="18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6E9" w:rsidRPr="00EF56E9" w:rsidRDefault="00EF56E9" w:rsidP="00CF1C68">
      <w:pPr>
        <w:pStyle w:val="a8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F56E9">
        <w:rPr>
          <w:rFonts w:ascii="Times New Roman" w:hAnsi="Times New Roman" w:cs="Times New Roman"/>
          <w:sz w:val="24"/>
          <w:szCs w:val="24"/>
        </w:rPr>
        <w:t>Ученики 4 класса на занимательном уроке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2C86">
        <w:rPr>
          <w:rFonts w:ascii="Times New Roman" w:hAnsi="Times New Roman" w:cs="Times New Roman"/>
          <w:sz w:val="24"/>
          <w:szCs w:val="24"/>
        </w:rPr>
        <w:t xml:space="preserve">                             Где этот элемент?</w:t>
      </w:r>
    </w:p>
    <w:sectPr w:rsidR="00EF56E9" w:rsidRPr="00EF56E9" w:rsidSect="004E10C5">
      <w:type w:val="continuous"/>
      <w:pgSz w:w="11906" w:h="16838"/>
      <w:pgMar w:top="709" w:right="991" w:bottom="284" w:left="993" w:header="708" w:footer="708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948" w:rsidRDefault="00D27948" w:rsidP="00016F75">
      <w:pPr>
        <w:spacing w:after="0" w:line="240" w:lineRule="auto"/>
      </w:pPr>
      <w:r>
        <w:separator/>
      </w:r>
    </w:p>
  </w:endnote>
  <w:endnote w:type="continuationSeparator" w:id="0">
    <w:p w:rsidR="00D27948" w:rsidRDefault="00D27948" w:rsidP="0001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8455785"/>
      <w:docPartObj>
        <w:docPartGallery w:val="Page Numbers (Bottom of Page)"/>
        <w:docPartUnique/>
      </w:docPartObj>
    </w:sdtPr>
    <w:sdtEndPr/>
    <w:sdtContent>
      <w:p w:rsidR="00FE0E0E" w:rsidRDefault="00FE0E0E" w:rsidP="00CF1C68">
        <w:pPr>
          <w:pStyle w:val="a5"/>
          <w:tabs>
            <w:tab w:val="left" w:pos="2146"/>
            <w:tab w:val="center" w:pos="4961"/>
          </w:tabs>
        </w:pPr>
        <w:r>
          <w:tab/>
        </w:r>
        <w:r>
          <w:tab/>
        </w:r>
        <w:r>
          <w:tab/>
        </w:r>
        <w:r w:rsidR="000250D6">
          <w:fldChar w:fldCharType="begin"/>
        </w:r>
        <w:r w:rsidR="000250D6">
          <w:instrText>PAGE   \* MERGEFORMAT</w:instrText>
        </w:r>
        <w:r w:rsidR="000250D6">
          <w:fldChar w:fldCharType="separate"/>
        </w:r>
        <w:r w:rsidR="00F43147">
          <w:rPr>
            <w:noProof/>
          </w:rPr>
          <w:t>1</w:t>
        </w:r>
        <w:r w:rsidR="000250D6">
          <w:rPr>
            <w:noProof/>
          </w:rPr>
          <w:fldChar w:fldCharType="end"/>
        </w:r>
      </w:p>
    </w:sdtContent>
  </w:sdt>
  <w:p w:rsidR="00FE0E0E" w:rsidRDefault="00FE0E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948" w:rsidRDefault="00D27948" w:rsidP="00016F75">
      <w:pPr>
        <w:spacing w:after="0" w:line="240" w:lineRule="auto"/>
      </w:pPr>
      <w:r>
        <w:separator/>
      </w:r>
    </w:p>
  </w:footnote>
  <w:footnote w:type="continuationSeparator" w:id="0">
    <w:p w:rsidR="00D27948" w:rsidRDefault="00D27948" w:rsidP="0001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575E6FBA"/>
    <w:multiLevelType w:val="hybridMultilevel"/>
    <w:tmpl w:val="2B4A3EC4"/>
    <w:lvl w:ilvl="0" w:tplc="4006A096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9763D9C"/>
    <w:multiLevelType w:val="multilevel"/>
    <w:tmpl w:val="734A7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BD4BE5"/>
    <w:multiLevelType w:val="hybridMultilevel"/>
    <w:tmpl w:val="BC12B984"/>
    <w:lvl w:ilvl="0" w:tplc="9D0A3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40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460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E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0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8E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EC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2A7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CA8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6206"/>
    <w:rsid w:val="00007065"/>
    <w:rsid w:val="00015BA6"/>
    <w:rsid w:val="00015EFA"/>
    <w:rsid w:val="00016F75"/>
    <w:rsid w:val="000250D6"/>
    <w:rsid w:val="00034DCF"/>
    <w:rsid w:val="00037366"/>
    <w:rsid w:val="00042295"/>
    <w:rsid w:val="000438DA"/>
    <w:rsid w:val="00046D93"/>
    <w:rsid w:val="000500D4"/>
    <w:rsid w:val="000838CC"/>
    <w:rsid w:val="00087C13"/>
    <w:rsid w:val="000A4778"/>
    <w:rsid w:val="000A75D3"/>
    <w:rsid w:val="000B15C2"/>
    <w:rsid w:val="000D00B2"/>
    <w:rsid w:val="000D77A5"/>
    <w:rsid w:val="000D7FE5"/>
    <w:rsid w:val="000F4655"/>
    <w:rsid w:val="001118AE"/>
    <w:rsid w:val="00115B82"/>
    <w:rsid w:val="00116B58"/>
    <w:rsid w:val="00132C86"/>
    <w:rsid w:val="00134823"/>
    <w:rsid w:val="0013676F"/>
    <w:rsid w:val="00144F5C"/>
    <w:rsid w:val="00145A59"/>
    <w:rsid w:val="0016322A"/>
    <w:rsid w:val="00171334"/>
    <w:rsid w:val="00172278"/>
    <w:rsid w:val="0019086C"/>
    <w:rsid w:val="00192D81"/>
    <w:rsid w:val="001A73D6"/>
    <w:rsid w:val="001A76F5"/>
    <w:rsid w:val="001B4762"/>
    <w:rsid w:val="001B59F4"/>
    <w:rsid w:val="001C0FF1"/>
    <w:rsid w:val="001C62A5"/>
    <w:rsid w:val="001C686A"/>
    <w:rsid w:val="001C6C2F"/>
    <w:rsid w:val="001C721E"/>
    <w:rsid w:val="001D4772"/>
    <w:rsid w:val="001D68B2"/>
    <w:rsid w:val="001F767F"/>
    <w:rsid w:val="00221879"/>
    <w:rsid w:val="0023317F"/>
    <w:rsid w:val="002519F3"/>
    <w:rsid w:val="00251EC4"/>
    <w:rsid w:val="00255CE8"/>
    <w:rsid w:val="00257AC0"/>
    <w:rsid w:val="00283736"/>
    <w:rsid w:val="002A0051"/>
    <w:rsid w:val="002A1CEE"/>
    <w:rsid w:val="002A1DDE"/>
    <w:rsid w:val="002A4FFE"/>
    <w:rsid w:val="002B6222"/>
    <w:rsid w:val="002D1526"/>
    <w:rsid w:val="002D4446"/>
    <w:rsid w:val="002E2D2B"/>
    <w:rsid w:val="002F071E"/>
    <w:rsid w:val="0030171D"/>
    <w:rsid w:val="0031231A"/>
    <w:rsid w:val="00317316"/>
    <w:rsid w:val="00336DDC"/>
    <w:rsid w:val="0034214C"/>
    <w:rsid w:val="00342166"/>
    <w:rsid w:val="003454A3"/>
    <w:rsid w:val="00374151"/>
    <w:rsid w:val="00382B28"/>
    <w:rsid w:val="0039028F"/>
    <w:rsid w:val="003A1BC6"/>
    <w:rsid w:val="003A6A35"/>
    <w:rsid w:val="003B4CAC"/>
    <w:rsid w:val="003B5F2C"/>
    <w:rsid w:val="003C1D1F"/>
    <w:rsid w:val="003C5F4D"/>
    <w:rsid w:val="003C7648"/>
    <w:rsid w:val="003E5816"/>
    <w:rsid w:val="003E6206"/>
    <w:rsid w:val="003F1E0D"/>
    <w:rsid w:val="003F61E8"/>
    <w:rsid w:val="003F72EB"/>
    <w:rsid w:val="00402602"/>
    <w:rsid w:val="0040365A"/>
    <w:rsid w:val="004054E0"/>
    <w:rsid w:val="00406109"/>
    <w:rsid w:val="00414CAF"/>
    <w:rsid w:val="004239C2"/>
    <w:rsid w:val="00423B3B"/>
    <w:rsid w:val="00423B89"/>
    <w:rsid w:val="00432ACB"/>
    <w:rsid w:val="004463E1"/>
    <w:rsid w:val="00446923"/>
    <w:rsid w:val="00453F07"/>
    <w:rsid w:val="0046727D"/>
    <w:rsid w:val="004708CE"/>
    <w:rsid w:val="00476B9F"/>
    <w:rsid w:val="004A3116"/>
    <w:rsid w:val="004C37F4"/>
    <w:rsid w:val="004C77B4"/>
    <w:rsid w:val="004D4A98"/>
    <w:rsid w:val="004E10C5"/>
    <w:rsid w:val="004F5E57"/>
    <w:rsid w:val="00517C4B"/>
    <w:rsid w:val="0052387D"/>
    <w:rsid w:val="00534F5C"/>
    <w:rsid w:val="005365F5"/>
    <w:rsid w:val="005657BE"/>
    <w:rsid w:val="0059180C"/>
    <w:rsid w:val="00591B1E"/>
    <w:rsid w:val="005A393E"/>
    <w:rsid w:val="005B07DD"/>
    <w:rsid w:val="005D3743"/>
    <w:rsid w:val="005F6A02"/>
    <w:rsid w:val="005F6DE5"/>
    <w:rsid w:val="00601848"/>
    <w:rsid w:val="00607509"/>
    <w:rsid w:val="0061375A"/>
    <w:rsid w:val="00631CDD"/>
    <w:rsid w:val="00654909"/>
    <w:rsid w:val="00662F72"/>
    <w:rsid w:val="006655B2"/>
    <w:rsid w:val="006663F2"/>
    <w:rsid w:val="006827B8"/>
    <w:rsid w:val="006837AD"/>
    <w:rsid w:val="00695329"/>
    <w:rsid w:val="00695FBB"/>
    <w:rsid w:val="006A1C77"/>
    <w:rsid w:val="006A4630"/>
    <w:rsid w:val="006A7B66"/>
    <w:rsid w:val="006C1B00"/>
    <w:rsid w:val="006C50E6"/>
    <w:rsid w:val="006D0250"/>
    <w:rsid w:val="006D232C"/>
    <w:rsid w:val="006E1035"/>
    <w:rsid w:val="006F0375"/>
    <w:rsid w:val="00713994"/>
    <w:rsid w:val="0071681A"/>
    <w:rsid w:val="0072175C"/>
    <w:rsid w:val="00752FBE"/>
    <w:rsid w:val="0075687E"/>
    <w:rsid w:val="0076479B"/>
    <w:rsid w:val="007723A7"/>
    <w:rsid w:val="007927B8"/>
    <w:rsid w:val="0079628F"/>
    <w:rsid w:val="007A303B"/>
    <w:rsid w:val="007A5A5F"/>
    <w:rsid w:val="007B27F2"/>
    <w:rsid w:val="007B3304"/>
    <w:rsid w:val="007B5F84"/>
    <w:rsid w:val="007C33B5"/>
    <w:rsid w:val="007D37D8"/>
    <w:rsid w:val="007E1BFF"/>
    <w:rsid w:val="007E6FEC"/>
    <w:rsid w:val="007F16F2"/>
    <w:rsid w:val="008163AE"/>
    <w:rsid w:val="00817A29"/>
    <w:rsid w:val="008272A7"/>
    <w:rsid w:val="008339CC"/>
    <w:rsid w:val="00841F2C"/>
    <w:rsid w:val="0085099F"/>
    <w:rsid w:val="00852D29"/>
    <w:rsid w:val="00865FE9"/>
    <w:rsid w:val="00871AE0"/>
    <w:rsid w:val="008772D1"/>
    <w:rsid w:val="00877579"/>
    <w:rsid w:val="00892E69"/>
    <w:rsid w:val="008A03F9"/>
    <w:rsid w:val="008B6D14"/>
    <w:rsid w:val="008C5338"/>
    <w:rsid w:val="008D134B"/>
    <w:rsid w:val="008E6B7F"/>
    <w:rsid w:val="00903649"/>
    <w:rsid w:val="00910644"/>
    <w:rsid w:val="00911D9F"/>
    <w:rsid w:val="00924F0D"/>
    <w:rsid w:val="00941CFC"/>
    <w:rsid w:val="009459D3"/>
    <w:rsid w:val="009634B6"/>
    <w:rsid w:val="00973C02"/>
    <w:rsid w:val="00994A92"/>
    <w:rsid w:val="009A1333"/>
    <w:rsid w:val="009A2A56"/>
    <w:rsid w:val="009C1297"/>
    <w:rsid w:val="009C28D3"/>
    <w:rsid w:val="009D19F6"/>
    <w:rsid w:val="009D2912"/>
    <w:rsid w:val="009F0489"/>
    <w:rsid w:val="009F78EC"/>
    <w:rsid w:val="00A01AC5"/>
    <w:rsid w:val="00A02B81"/>
    <w:rsid w:val="00A278EC"/>
    <w:rsid w:val="00A508A8"/>
    <w:rsid w:val="00A57D48"/>
    <w:rsid w:val="00A655AD"/>
    <w:rsid w:val="00A70FAB"/>
    <w:rsid w:val="00A8223B"/>
    <w:rsid w:val="00A9088D"/>
    <w:rsid w:val="00A9153E"/>
    <w:rsid w:val="00A951B9"/>
    <w:rsid w:val="00AA1C47"/>
    <w:rsid w:val="00AA7684"/>
    <w:rsid w:val="00AB0098"/>
    <w:rsid w:val="00AB0509"/>
    <w:rsid w:val="00AC124E"/>
    <w:rsid w:val="00AC7F91"/>
    <w:rsid w:val="00AD66B2"/>
    <w:rsid w:val="00AF41C1"/>
    <w:rsid w:val="00B0243A"/>
    <w:rsid w:val="00B07242"/>
    <w:rsid w:val="00B2547F"/>
    <w:rsid w:val="00B54A49"/>
    <w:rsid w:val="00B57E06"/>
    <w:rsid w:val="00B82840"/>
    <w:rsid w:val="00B85991"/>
    <w:rsid w:val="00BA4458"/>
    <w:rsid w:val="00BB38BE"/>
    <w:rsid w:val="00BB5667"/>
    <w:rsid w:val="00BC2C6E"/>
    <w:rsid w:val="00BF7A43"/>
    <w:rsid w:val="00C047D0"/>
    <w:rsid w:val="00C23B2A"/>
    <w:rsid w:val="00C3256C"/>
    <w:rsid w:val="00C352FC"/>
    <w:rsid w:val="00C71FC1"/>
    <w:rsid w:val="00C74BCD"/>
    <w:rsid w:val="00C81867"/>
    <w:rsid w:val="00C834A6"/>
    <w:rsid w:val="00C86A45"/>
    <w:rsid w:val="00C8758F"/>
    <w:rsid w:val="00C95A88"/>
    <w:rsid w:val="00CA1F6B"/>
    <w:rsid w:val="00CC473D"/>
    <w:rsid w:val="00CC4A26"/>
    <w:rsid w:val="00CD48B0"/>
    <w:rsid w:val="00CD4AAA"/>
    <w:rsid w:val="00CE109D"/>
    <w:rsid w:val="00CF1C68"/>
    <w:rsid w:val="00D10299"/>
    <w:rsid w:val="00D1723C"/>
    <w:rsid w:val="00D24EC2"/>
    <w:rsid w:val="00D25A49"/>
    <w:rsid w:val="00D27948"/>
    <w:rsid w:val="00D45E78"/>
    <w:rsid w:val="00D47210"/>
    <w:rsid w:val="00D47E3B"/>
    <w:rsid w:val="00D61B9D"/>
    <w:rsid w:val="00D822B9"/>
    <w:rsid w:val="00D92A69"/>
    <w:rsid w:val="00D96F7A"/>
    <w:rsid w:val="00DA415C"/>
    <w:rsid w:val="00DB3988"/>
    <w:rsid w:val="00DB4ACC"/>
    <w:rsid w:val="00DC3B7D"/>
    <w:rsid w:val="00DC4E46"/>
    <w:rsid w:val="00DC50AC"/>
    <w:rsid w:val="00DC595A"/>
    <w:rsid w:val="00DD4699"/>
    <w:rsid w:val="00DF003B"/>
    <w:rsid w:val="00DF372C"/>
    <w:rsid w:val="00E104BC"/>
    <w:rsid w:val="00E11012"/>
    <w:rsid w:val="00E15A88"/>
    <w:rsid w:val="00E21FFA"/>
    <w:rsid w:val="00E44246"/>
    <w:rsid w:val="00E50EED"/>
    <w:rsid w:val="00E5174E"/>
    <w:rsid w:val="00E5450C"/>
    <w:rsid w:val="00E66B13"/>
    <w:rsid w:val="00E73E96"/>
    <w:rsid w:val="00E7552A"/>
    <w:rsid w:val="00E8112F"/>
    <w:rsid w:val="00E90B8B"/>
    <w:rsid w:val="00E9784D"/>
    <w:rsid w:val="00EC7B9E"/>
    <w:rsid w:val="00ED3E13"/>
    <w:rsid w:val="00EF2318"/>
    <w:rsid w:val="00EF4188"/>
    <w:rsid w:val="00EF56E9"/>
    <w:rsid w:val="00F02EAA"/>
    <w:rsid w:val="00F07C52"/>
    <w:rsid w:val="00F101C5"/>
    <w:rsid w:val="00F10B2E"/>
    <w:rsid w:val="00F135E8"/>
    <w:rsid w:val="00F1470E"/>
    <w:rsid w:val="00F1605C"/>
    <w:rsid w:val="00F25184"/>
    <w:rsid w:val="00F36686"/>
    <w:rsid w:val="00F43147"/>
    <w:rsid w:val="00F70BF6"/>
    <w:rsid w:val="00F71867"/>
    <w:rsid w:val="00F773F4"/>
    <w:rsid w:val="00F810F9"/>
    <w:rsid w:val="00F824A9"/>
    <w:rsid w:val="00F86426"/>
    <w:rsid w:val="00F91BF8"/>
    <w:rsid w:val="00F96548"/>
    <w:rsid w:val="00FA6A99"/>
    <w:rsid w:val="00FB57E0"/>
    <w:rsid w:val="00FB64A8"/>
    <w:rsid w:val="00FC0092"/>
    <w:rsid w:val="00FD0F3B"/>
    <w:rsid w:val="00FD2325"/>
    <w:rsid w:val="00FE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6F75"/>
  </w:style>
  <w:style w:type="paragraph" w:styleId="a5">
    <w:name w:val="footer"/>
    <w:basedOn w:val="a"/>
    <w:link w:val="a6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6F75"/>
  </w:style>
  <w:style w:type="character" w:styleId="a7">
    <w:name w:val="Hyperlink"/>
    <w:basedOn w:val="a0"/>
    <w:uiPriority w:val="99"/>
    <w:unhideWhenUsed/>
    <w:rsid w:val="00016F75"/>
    <w:rPr>
      <w:color w:val="0000FF" w:themeColor="hyperlink"/>
      <w:u w:val="single"/>
    </w:rPr>
  </w:style>
  <w:style w:type="paragraph" w:styleId="a8">
    <w:name w:val="No Spacing"/>
    <w:uiPriority w:val="1"/>
    <w:qFormat/>
    <w:rsid w:val="003454A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4A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B2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E5816"/>
    <w:rPr>
      <w:rFonts w:cs="Times New Roman"/>
      <w:b/>
      <w:bCs/>
    </w:rPr>
  </w:style>
  <w:style w:type="paragraph" w:customStyle="1" w:styleId="1">
    <w:name w:val="Абзац списка1"/>
    <w:basedOn w:val="a"/>
    <w:rsid w:val="003F72EB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ConsPlusNormal">
    <w:name w:val="ConsPlusNormal"/>
    <w:uiPriority w:val="99"/>
    <w:rsid w:val="00A82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D1526"/>
    <w:pPr>
      <w:ind w:left="720"/>
    </w:pPr>
    <w:rPr>
      <w:rFonts w:ascii="Calibri" w:eastAsia="Times New Roman" w:hAnsi="Calibri" w:cs="Calibri"/>
    </w:rPr>
  </w:style>
  <w:style w:type="character" w:styleId="HTML">
    <w:name w:val="HTML Cite"/>
    <w:basedOn w:val="a0"/>
    <w:uiPriority w:val="99"/>
    <w:semiHidden/>
    <w:unhideWhenUsed/>
    <w:rsid w:val="0052387D"/>
    <w:rPr>
      <w:i w:val="0"/>
      <w:iCs w:val="0"/>
      <w:color w:val="006621"/>
    </w:rPr>
  </w:style>
  <w:style w:type="character" w:customStyle="1" w:styleId="apple-converted-space">
    <w:name w:val="apple-converted-space"/>
    <w:basedOn w:val="a0"/>
    <w:rsid w:val="00F101C5"/>
  </w:style>
  <w:style w:type="paragraph" w:styleId="ae">
    <w:name w:val="Plain Text"/>
    <w:basedOn w:val="a"/>
    <w:link w:val="af"/>
    <w:uiPriority w:val="99"/>
    <w:semiHidden/>
    <w:unhideWhenUsed/>
    <w:rsid w:val="00F1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rsid w:val="00F101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D45E7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D45E78"/>
    <w:rPr>
      <w:rFonts w:ascii="Times New Roman" w:eastAsia="Times New Roman" w:hAnsi="Times New Roman" w:cs="Times New Roman"/>
      <w:szCs w:val="20"/>
      <w:lang w:eastAsia="ru-RU"/>
    </w:rPr>
  </w:style>
  <w:style w:type="table" w:styleId="af2">
    <w:name w:val="Table Grid"/>
    <w:basedOn w:val="a1"/>
    <w:uiPriority w:val="59"/>
    <w:rsid w:val="00037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3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611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8993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1220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41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CDCDC"/>
                                            <w:left w:val="single" w:sz="6" w:space="0" w:color="DCDCDC"/>
                                            <w:bottom w:val="single" w:sz="6" w:space="0" w:color="DCDCDC"/>
                                            <w:right w:val="single" w:sz="6" w:space="0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34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9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-doronina@bk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4938D-69B4-4BA1-B1A6-4FF0DFFB8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1847</TotalTime>
  <Pages>1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Доронина</dc:creator>
  <cp:keywords/>
  <dc:description/>
  <cp:lastModifiedBy>Доронина</cp:lastModifiedBy>
  <cp:revision>140</cp:revision>
  <cp:lastPrinted>2019-02-12T12:24:00Z</cp:lastPrinted>
  <dcterms:created xsi:type="dcterms:W3CDTF">2018-04-16T14:58:00Z</dcterms:created>
  <dcterms:modified xsi:type="dcterms:W3CDTF">2019-02-12T13:07:00Z</dcterms:modified>
</cp:coreProperties>
</file>