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2C" w:rsidRDefault="00221879" w:rsidP="00B8284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" o:spid="_x0000_s1026" style="position:absolute;left:0;text-align:left;z-index:251662336;visibility:visible;mso-height-relative:margin" from="-109.5pt,-17.7pt" to="37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" strokecolor="#1f497d [3215]" strokeweight="2.25pt"/>
        </w:pict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803910</wp:posOffset>
            </wp:positionV>
            <wp:extent cx="770255" cy="48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1428750" cy="107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81A">
        <w:rPr>
          <w:rFonts w:ascii="Times New Roman" w:hAnsi="Times New Roman" w:cs="Times New Roman"/>
          <w:b/>
          <w:sz w:val="36"/>
          <w:szCs w:val="36"/>
        </w:rPr>
        <w:t>Газета ш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>кольно</w:t>
      </w:r>
      <w:r w:rsidR="0071681A">
        <w:rPr>
          <w:rFonts w:ascii="Times New Roman" w:hAnsi="Times New Roman" w:cs="Times New Roman"/>
          <w:b/>
          <w:sz w:val="36"/>
          <w:szCs w:val="36"/>
        </w:rPr>
        <w:t>го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лесничеств</w:t>
      </w:r>
      <w:r w:rsidR="0071681A">
        <w:rPr>
          <w:rFonts w:ascii="Times New Roman" w:hAnsi="Times New Roman" w:cs="Times New Roman"/>
          <w:b/>
          <w:sz w:val="36"/>
          <w:szCs w:val="36"/>
        </w:rPr>
        <w:t>а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F372C" w:rsidRPr="00DF372C">
        <w:rPr>
          <w:rFonts w:ascii="Times New Roman" w:hAnsi="Times New Roman" w:cs="Times New Roman"/>
          <w:b/>
          <w:color w:val="FF0000"/>
          <w:sz w:val="36"/>
          <w:szCs w:val="36"/>
        </w:rPr>
        <w:t>«Муравей</w:t>
      </w:r>
      <w:r w:rsidR="00DF372C" w:rsidRPr="00DF372C">
        <w:rPr>
          <w:rFonts w:ascii="Times New Roman" w:hAnsi="Times New Roman" w:cs="Times New Roman"/>
          <w:b/>
          <w:color w:val="FF0000"/>
        </w:rPr>
        <w:t>»</w:t>
      </w:r>
      <w:r w:rsidR="00DF372C">
        <w:rPr>
          <w:rFonts w:ascii="Times New Roman" w:hAnsi="Times New Roman" w:cs="Times New Roman"/>
          <w:b/>
          <w:color w:val="FF0000"/>
        </w:rPr>
        <w:t xml:space="preserve">                             </w:t>
      </w:r>
      <w:r w:rsidR="00016F75"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DF372C" w:rsidRPr="00145A59">
        <w:rPr>
          <w:rFonts w:ascii="Times New Roman" w:hAnsi="Times New Roman" w:cs="Times New Roman"/>
          <w:b/>
          <w:color w:val="FF0000"/>
        </w:rPr>
        <w:t>МБОУ Михайловская средняя школа</w:t>
      </w:r>
    </w:p>
    <w:p w:rsidR="00DF372C" w:rsidRPr="00DF372C" w:rsidRDefault="00016F75" w:rsidP="00B82840">
      <w:pPr>
        <w:shd w:val="clear" w:color="auto" w:fill="FBD4B4" w:themeFill="accent6" w:themeFillTint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71681A">
        <w:rPr>
          <w:rFonts w:ascii="Times New Roman" w:hAnsi="Times New Roman" w:cs="Times New Roman"/>
          <w:b/>
        </w:rPr>
        <w:t xml:space="preserve">№ </w:t>
      </w:r>
      <w:r w:rsidR="006837AD">
        <w:rPr>
          <w:rFonts w:ascii="Times New Roman" w:hAnsi="Times New Roman" w:cs="Times New Roman"/>
          <w:b/>
        </w:rPr>
        <w:t>1</w:t>
      </w:r>
      <w:r w:rsidR="003A6A35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</w:t>
      </w:r>
      <w:r w:rsidR="00B82840">
        <w:rPr>
          <w:rFonts w:ascii="Times New Roman" w:hAnsi="Times New Roman" w:cs="Times New Roman"/>
          <w:b/>
        </w:rPr>
        <w:t xml:space="preserve">  </w:t>
      </w:r>
      <w:r w:rsidR="00DF372C" w:rsidRPr="00DF372C">
        <w:rPr>
          <w:rFonts w:ascii="Times New Roman" w:hAnsi="Times New Roman" w:cs="Times New Roman"/>
          <w:b/>
        </w:rPr>
        <w:t>от</w:t>
      </w:r>
      <w:r w:rsidR="00631CDD">
        <w:rPr>
          <w:rFonts w:ascii="Times New Roman" w:hAnsi="Times New Roman" w:cs="Times New Roman"/>
          <w:b/>
        </w:rPr>
        <w:t xml:space="preserve"> </w:t>
      </w:r>
      <w:r w:rsidR="00DF372C" w:rsidRPr="00DF372C">
        <w:rPr>
          <w:rFonts w:ascii="Times New Roman" w:hAnsi="Times New Roman" w:cs="Times New Roman"/>
          <w:b/>
        </w:rPr>
        <w:t xml:space="preserve"> </w:t>
      </w:r>
      <w:r w:rsidR="00F1605C">
        <w:rPr>
          <w:rFonts w:ascii="Times New Roman" w:hAnsi="Times New Roman" w:cs="Times New Roman"/>
          <w:b/>
        </w:rPr>
        <w:t>21</w:t>
      </w:r>
      <w:r w:rsidR="00B82840">
        <w:rPr>
          <w:rFonts w:ascii="Times New Roman" w:hAnsi="Times New Roman" w:cs="Times New Roman"/>
          <w:b/>
        </w:rPr>
        <w:t>.</w:t>
      </w:r>
      <w:r w:rsidR="00423B3B">
        <w:rPr>
          <w:rFonts w:ascii="Times New Roman" w:hAnsi="Times New Roman" w:cs="Times New Roman"/>
          <w:b/>
        </w:rPr>
        <w:t>1</w:t>
      </w:r>
      <w:r w:rsidR="006837AD">
        <w:rPr>
          <w:rFonts w:ascii="Times New Roman" w:hAnsi="Times New Roman" w:cs="Times New Roman"/>
          <w:b/>
        </w:rPr>
        <w:t>1</w:t>
      </w:r>
      <w:r w:rsidR="00B82840">
        <w:rPr>
          <w:rFonts w:ascii="Times New Roman" w:hAnsi="Times New Roman" w:cs="Times New Roman"/>
          <w:b/>
        </w:rPr>
        <w:t>.</w:t>
      </w:r>
      <w:r w:rsidR="00DF372C">
        <w:rPr>
          <w:rFonts w:ascii="Times New Roman" w:hAnsi="Times New Roman" w:cs="Times New Roman"/>
          <w:b/>
        </w:rPr>
        <w:t>201</w:t>
      </w:r>
      <w:r w:rsidR="009D19F6">
        <w:rPr>
          <w:rFonts w:ascii="Times New Roman" w:hAnsi="Times New Roman" w:cs="Times New Roman"/>
          <w:b/>
        </w:rPr>
        <w:t>8</w:t>
      </w:r>
      <w:r w:rsidR="00B82840">
        <w:rPr>
          <w:rFonts w:ascii="Times New Roman" w:hAnsi="Times New Roman" w:cs="Times New Roman"/>
          <w:b/>
        </w:rPr>
        <w:t xml:space="preserve"> (</w:t>
      </w:r>
      <w:r w:rsidR="004054E0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>)</w:t>
      </w:r>
    </w:p>
    <w:p w:rsidR="003454A3" w:rsidRDefault="00221879" w:rsidP="0072175C">
      <w:pPr>
        <w:shd w:val="clear" w:color="auto" w:fill="FBD4B4" w:themeFill="accent6" w:themeFillTint="66"/>
        <w:tabs>
          <w:tab w:val="left" w:pos="2552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5" o:spid="_x0000_s1028" style="position:absolute;left:0;text-align:left;z-index:251663360;visibility:visible;mso-width-relative:margin;mso-height-relative:margin" from="30pt,70pt" to="30pt,6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" strokecolor="#1f497d [3215]" strokeweight="2.25pt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3" o:spid="_x0000_s1027" style="position:absolute;left:0;text-align:left;z-index:251661312;visibility:visible;mso-width-relative:margin;mso-height-relative:margin" from="-115.7pt,65.75pt" to="368.8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" strokecolor="#002060" strokeweight="2.25pt"/>
        </w:pict>
      </w:r>
      <w:r w:rsidR="00016F75" w:rsidRPr="00016F75">
        <w:rPr>
          <w:rFonts w:ascii="Times New Roman" w:hAnsi="Times New Roman" w:cs="Times New Roman"/>
          <w:b/>
          <w:i/>
        </w:rPr>
        <w:t>Приглашаем</w:t>
      </w:r>
      <w:r w:rsidR="00016F75">
        <w:rPr>
          <w:rFonts w:ascii="Times New Roman" w:hAnsi="Times New Roman" w:cs="Times New Roman"/>
          <w:b/>
          <w:i/>
        </w:rPr>
        <w:t xml:space="preserve"> к сотрудничеству всех неравнодушных  и заинтересованных людей к решению наших экологических проблем.</w:t>
      </w:r>
      <w:r w:rsidR="009F0489"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Руководитель школьного лесничества  </w:t>
      </w:r>
      <w:r w:rsidR="00116B58">
        <w:rPr>
          <w:rFonts w:ascii="Times New Roman" w:hAnsi="Times New Roman" w:cs="Times New Roman"/>
          <w:b/>
          <w:sz w:val="24"/>
          <w:szCs w:val="24"/>
        </w:rPr>
        <w:t xml:space="preserve">Доронина А.В.  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1" w:history="1"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anna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-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doronina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bk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</w:hyperlink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   т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>л: 89506060642</w:t>
      </w:r>
      <w:r w:rsidR="009F048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>Редактор газеты</w:t>
      </w:r>
      <w:r w:rsidR="009F0489">
        <w:rPr>
          <w:rFonts w:ascii="Times New Roman" w:hAnsi="Times New Roman" w:cs="Times New Roman"/>
          <w:b/>
          <w:sz w:val="24"/>
          <w:szCs w:val="24"/>
        </w:rPr>
        <w:t>: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C2F">
        <w:rPr>
          <w:rFonts w:ascii="Times New Roman" w:hAnsi="Times New Roman" w:cs="Times New Roman"/>
          <w:b/>
          <w:sz w:val="24"/>
          <w:szCs w:val="24"/>
        </w:rPr>
        <w:t>Ионова Надежда</w:t>
      </w:r>
      <w:r w:rsidR="009F0489">
        <w:rPr>
          <w:rFonts w:ascii="Times New Roman" w:hAnsi="Times New Roman" w:cs="Times New Roman"/>
          <w:b/>
          <w:sz w:val="24"/>
          <w:szCs w:val="24"/>
        </w:rPr>
        <w:t>, тел:</w:t>
      </w:r>
      <w:r w:rsidR="00FB57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3E1">
        <w:rPr>
          <w:rFonts w:ascii="Times New Roman" w:hAnsi="Times New Roman" w:cs="Times New Roman"/>
          <w:b/>
          <w:sz w:val="24"/>
          <w:szCs w:val="24"/>
        </w:rPr>
        <w:t>89</w:t>
      </w:r>
      <w:r w:rsidR="00FB57E0">
        <w:rPr>
          <w:rFonts w:ascii="Times New Roman" w:hAnsi="Times New Roman" w:cs="Times New Roman"/>
          <w:b/>
          <w:sz w:val="24"/>
          <w:szCs w:val="24"/>
        </w:rPr>
        <w:t>040679488</w:t>
      </w:r>
    </w:p>
    <w:p w:rsidR="004463E1" w:rsidRDefault="004463E1" w:rsidP="004463E1">
      <w:pPr>
        <w:shd w:val="clear" w:color="auto" w:fill="FBD4B4" w:themeFill="accent6" w:themeFillTint="66"/>
        <w:ind w:left="-426"/>
        <w:rPr>
          <w:rFonts w:ascii="Times New Roman" w:hAnsi="Times New Roman" w:cs="Times New Roman"/>
          <w:b/>
          <w:color w:val="FF0000"/>
        </w:rPr>
        <w:sectPr w:rsidR="004463E1" w:rsidSect="003454A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4A3" w:rsidRDefault="003454A3" w:rsidP="0072175C">
      <w:pPr>
        <w:tabs>
          <w:tab w:val="left" w:pos="2835"/>
          <w:tab w:val="left" w:pos="3402"/>
        </w:tabs>
        <w:ind w:left="-426" w:right="17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В номере</w:t>
      </w:r>
      <w:r w:rsidR="003A1BC6">
        <w:rPr>
          <w:rFonts w:ascii="Times New Roman" w:hAnsi="Times New Roman" w:cs="Times New Roman"/>
          <w:b/>
          <w:color w:val="FF0000"/>
        </w:rPr>
        <w:t>:</w:t>
      </w:r>
      <w:r w:rsidR="0072175C">
        <w:rPr>
          <w:rFonts w:ascii="Times New Roman" w:hAnsi="Times New Roman" w:cs="Times New Roman"/>
          <w:b/>
          <w:color w:val="FF0000"/>
        </w:rPr>
        <w:t xml:space="preserve"> </w:t>
      </w:r>
    </w:p>
    <w:p w:rsidR="00016F75" w:rsidRPr="000A4778" w:rsidRDefault="00DF372C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1</w:t>
      </w:r>
      <w:r w:rsidR="006E1035">
        <w:rPr>
          <w:rFonts w:ascii="Times New Roman" w:hAnsi="Times New Roman" w:cs="Times New Roman"/>
        </w:rPr>
        <w:t xml:space="preserve">. </w:t>
      </w:r>
      <w:r w:rsidR="006655B2">
        <w:rPr>
          <w:rFonts w:ascii="Times New Roman" w:hAnsi="Times New Roman" w:cs="Times New Roman"/>
        </w:rPr>
        <w:t xml:space="preserve">Озеро </w:t>
      </w:r>
      <w:r w:rsidR="007A303B">
        <w:rPr>
          <w:rFonts w:ascii="Times New Roman" w:hAnsi="Times New Roman" w:cs="Times New Roman"/>
        </w:rPr>
        <w:t>Красное………….</w:t>
      </w:r>
      <w:r w:rsidR="00FD2325">
        <w:rPr>
          <w:rFonts w:ascii="Times New Roman" w:hAnsi="Times New Roman" w:cs="Times New Roman"/>
        </w:rPr>
        <w:t>….1 стр.</w:t>
      </w:r>
    </w:p>
    <w:p w:rsidR="000A4778" w:rsidRDefault="003E5816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2.</w:t>
      </w:r>
      <w:r w:rsidR="00841F2C">
        <w:rPr>
          <w:rFonts w:ascii="Times New Roman" w:hAnsi="Times New Roman" w:cs="Times New Roman"/>
        </w:rPr>
        <w:t xml:space="preserve"> </w:t>
      </w:r>
      <w:r w:rsidR="006655B2">
        <w:rPr>
          <w:rFonts w:ascii="Times New Roman" w:hAnsi="Times New Roman" w:cs="Times New Roman"/>
        </w:rPr>
        <w:t>Встречи с интересными люд</w:t>
      </w:r>
      <w:r w:rsidR="003A6A35">
        <w:rPr>
          <w:rFonts w:ascii="Times New Roman" w:hAnsi="Times New Roman" w:cs="Times New Roman"/>
        </w:rPr>
        <w:t>ь</w:t>
      </w:r>
      <w:r w:rsidR="006655B2">
        <w:rPr>
          <w:rFonts w:ascii="Times New Roman" w:hAnsi="Times New Roman" w:cs="Times New Roman"/>
        </w:rPr>
        <w:t>ми……………………</w:t>
      </w:r>
      <w:r w:rsidR="007F16F2">
        <w:rPr>
          <w:rFonts w:ascii="Times New Roman" w:hAnsi="Times New Roman" w:cs="Times New Roman"/>
        </w:rPr>
        <w:t>…</w:t>
      </w:r>
      <w:r w:rsidR="006655B2">
        <w:rPr>
          <w:rFonts w:ascii="Times New Roman" w:hAnsi="Times New Roman" w:cs="Times New Roman"/>
        </w:rPr>
        <w:t>.</w:t>
      </w:r>
      <w:r w:rsidR="003F72EB" w:rsidRPr="000A4778">
        <w:rPr>
          <w:rFonts w:ascii="Times New Roman" w:hAnsi="Times New Roman" w:cs="Times New Roman"/>
        </w:rPr>
        <w:t>.</w:t>
      </w:r>
      <w:r w:rsidR="00FD2325">
        <w:rPr>
          <w:rFonts w:ascii="Times New Roman" w:hAnsi="Times New Roman" w:cs="Times New Roman"/>
        </w:rPr>
        <w:t>2</w:t>
      </w:r>
      <w:r w:rsidR="003F72EB" w:rsidRPr="000A4778">
        <w:rPr>
          <w:rFonts w:ascii="Times New Roman" w:hAnsi="Times New Roman" w:cs="Times New Roman"/>
        </w:rPr>
        <w:t xml:space="preserve"> стр.</w:t>
      </w:r>
    </w:p>
    <w:p w:rsidR="000A4778" w:rsidRDefault="00FD232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A4778" w:rsidRPr="000A4778">
        <w:rPr>
          <w:rFonts w:ascii="Times New Roman" w:hAnsi="Times New Roman" w:cs="Times New Roman"/>
        </w:rPr>
        <w:t>.</w:t>
      </w:r>
      <w:r w:rsidR="00F36686">
        <w:rPr>
          <w:rFonts w:ascii="Times New Roman" w:hAnsi="Times New Roman" w:cs="Times New Roman"/>
        </w:rPr>
        <w:t xml:space="preserve"> </w:t>
      </w:r>
      <w:r w:rsidR="00F1470E">
        <w:rPr>
          <w:rFonts w:ascii="Times New Roman" w:hAnsi="Times New Roman" w:cs="Times New Roman"/>
        </w:rPr>
        <w:t>Птица года 2019.</w:t>
      </w:r>
      <w:r w:rsidR="00F1605C">
        <w:rPr>
          <w:rFonts w:ascii="Times New Roman" w:hAnsi="Times New Roman" w:cs="Times New Roman"/>
        </w:rPr>
        <w:t>………</w:t>
      </w:r>
      <w:r w:rsidR="007A303B"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>.</w:t>
      </w:r>
      <w:r w:rsidR="00F1605C">
        <w:rPr>
          <w:rFonts w:ascii="Times New Roman" w:hAnsi="Times New Roman" w:cs="Times New Roman"/>
        </w:rPr>
        <w:t>3</w:t>
      </w:r>
      <w:r w:rsidR="000A4778" w:rsidRPr="000A4778">
        <w:rPr>
          <w:rFonts w:ascii="Times New Roman" w:hAnsi="Times New Roman" w:cs="Times New Roman"/>
        </w:rPr>
        <w:t xml:space="preserve"> стр.</w:t>
      </w:r>
    </w:p>
    <w:p w:rsidR="003A1BC6" w:rsidRPr="000A4778" w:rsidRDefault="003A1BC6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Новости в школьном лесничестве…………………...4стр.</w:t>
      </w:r>
    </w:p>
    <w:p w:rsidR="004F5E57" w:rsidRDefault="00A655AD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FB0D60" wp14:editId="7E3CD8F0">
            <wp:simplePos x="0" y="0"/>
            <wp:positionH relativeFrom="margin">
              <wp:posOffset>2362200</wp:posOffset>
            </wp:positionH>
            <wp:positionV relativeFrom="margin">
              <wp:posOffset>2928620</wp:posOffset>
            </wp:positionV>
            <wp:extent cx="1552575" cy="18110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75C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1470E">
        <w:rPr>
          <w:noProof/>
          <w:lang w:eastAsia="ru-RU"/>
        </w:rPr>
        <w:drawing>
          <wp:inline distT="0" distB="0" distL="0" distR="0" wp14:anchorId="04765CD9" wp14:editId="6B494A9E">
            <wp:extent cx="1800225" cy="1352259"/>
            <wp:effectExtent l="0" t="0" r="0" b="0"/>
            <wp:docPr id="17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F101C5" w:rsidRDefault="00F101C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F101C5" w:rsidRPr="00F1470E" w:rsidRDefault="00F1470E" w:rsidP="000A4778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</w:t>
      </w:r>
      <w:r w:rsidR="00F101C5">
        <w:rPr>
          <w:rFonts w:ascii="Times New Roman" w:hAnsi="Times New Roman" w:cs="Times New Roman"/>
        </w:rPr>
        <w:t xml:space="preserve"> </w:t>
      </w:r>
      <w:r w:rsidRPr="00F1470E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Чернозобая гагара</w:t>
      </w:r>
    </w:p>
    <w:p w:rsidR="0072175C" w:rsidRDefault="0072175C" w:rsidP="000A4778">
      <w:pPr>
        <w:pStyle w:val="a8"/>
        <w:ind w:left="-567"/>
        <w:rPr>
          <w:rFonts w:ascii="Times New Roman" w:hAnsi="Times New Roman" w:cs="Times New Roman"/>
        </w:rPr>
      </w:pPr>
    </w:p>
    <w:p w:rsidR="006655B2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655AD" w:rsidRPr="00A655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7C0DA4" wp14:editId="1724144A">
            <wp:extent cx="1800225" cy="1350029"/>
            <wp:effectExtent l="0" t="0" r="0" b="0"/>
            <wp:docPr id="1026" name="Picture 2" descr="C:\Users\АНДРЕЙ\Desktop\озера\на конкурс по озерам\P11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ДРЕЙ\Desktop\озера\на конкурс по озерам\P1100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75C" w:rsidRDefault="00F101C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655AD" w:rsidRDefault="006655B2" w:rsidP="00A655AD">
      <w:pPr>
        <w:pStyle w:val="a8"/>
        <w:ind w:left="-567"/>
        <w:rPr>
          <w:rFonts w:ascii="Times New Roman" w:hAnsi="Times New Roman" w:cs="Times New Roman"/>
          <w:b/>
          <w:bCs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color w:val="1F497D" w:themeColor="text2"/>
        </w:rPr>
        <w:t xml:space="preserve">             </w:t>
      </w:r>
      <w:r w:rsidR="00F101C5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 w:rsidR="00A655AD">
        <w:rPr>
          <w:rFonts w:ascii="Times New Roman" w:hAnsi="Times New Roman" w:cs="Times New Roman"/>
          <w:b/>
          <w:i/>
          <w:color w:val="1F497D" w:themeColor="text2"/>
        </w:rPr>
        <w:t>Кубышка белая</w:t>
      </w:r>
      <w:r w:rsidRPr="006655B2">
        <w:rPr>
          <w:rFonts w:ascii="Times New Roman" w:hAnsi="Times New Roman" w:cs="Times New Roman"/>
          <w:b/>
          <w:bCs/>
          <w:i/>
          <w:color w:val="1F497D" w:themeColor="text2"/>
        </w:rPr>
        <w:t xml:space="preserve"> </w:t>
      </w:r>
    </w:p>
    <w:p w:rsidR="0072175C" w:rsidRDefault="00A655AD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lang w:eastAsia="ru-RU"/>
        </w:rPr>
        <w:drawing>
          <wp:anchor distT="0" distB="0" distL="114300" distR="114300" simplePos="0" relativeHeight="251666432" behindDoc="0" locked="0" layoutInCell="1" allowOverlap="1" wp14:anchorId="50D4C2C9" wp14:editId="0D41818C">
            <wp:simplePos x="0" y="0"/>
            <wp:positionH relativeFrom="column">
              <wp:posOffset>-113665</wp:posOffset>
            </wp:positionH>
            <wp:positionV relativeFrom="paragraph">
              <wp:posOffset>91440</wp:posOffset>
            </wp:positionV>
            <wp:extent cx="1800225" cy="1590040"/>
            <wp:effectExtent l="0" t="0" r="0" b="0"/>
            <wp:wrapSquare wrapText="bothSides"/>
            <wp:docPr id="11" name="Рисунок 11" descr="C:\Users\Доронина\Desktop\9c892a31b276d34af8b30baf8991d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9c892a31b276d34af8b30baf8991de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1C5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>
        <w:fldChar w:fldCharType="begin"/>
      </w:r>
      <w:r>
        <w:instrText xml:space="preserve"> INCLUDEPICTURE "https://www.binran.ru/upload/iblock/9c8/9c892a31b276d34af8b30baf8991deee.jpg" \* MERGEFORMATINET </w:instrText>
      </w:r>
      <w:r>
        <w:fldChar w:fldCharType="separate"/>
      </w:r>
      <w:r w:rsidR="002218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fldChar w:fldCharType="end"/>
      </w:r>
      <w:r w:rsidR="003A1BC6">
        <w:rPr>
          <w:rFonts w:ascii="Times New Roman" w:hAnsi="Times New Roman" w:cs="Times New Roman"/>
          <w:b/>
          <w:i/>
          <w:color w:val="1F497D" w:themeColor="text2"/>
        </w:rPr>
        <w:t xml:space="preserve">   </w:t>
      </w:r>
      <w:r w:rsidR="006655B2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>
        <w:rPr>
          <w:rFonts w:ascii="Times New Roman" w:hAnsi="Times New Roman" w:cs="Times New Roman"/>
          <w:b/>
          <w:i/>
          <w:color w:val="1F497D" w:themeColor="text2"/>
        </w:rPr>
        <w:t>Ежеголовник Фриса</w:t>
      </w:r>
    </w:p>
    <w:p w:rsidR="003A1BC6" w:rsidRDefault="003A1BC6" w:rsidP="00A655AD">
      <w:pPr>
        <w:pStyle w:val="a8"/>
        <w:ind w:left="-142"/>
        <w:rPr>
          <w:rFonts w:ascii="Times New Roman" w:hAnsi="Times New Roman" w:cs="Times New Roman"/>
        </w:rPr>
      </w:pPr>
    </w:p>
    <w:p w:rsidR="00F1470E" w:rsidRDefault="00F1470E" w:rsidP="0072175C">
      <w:pPr>
        <w:pStyle w:val="a8"/>
        <w:ind w:left="-709"/>
        <w:rPr>
          <w:rFonts w:ascii="Times New Roman" w:hAnsi="Times New Roman" w:cs="Times New Roman"/>
        </w:rPr>
      </w:pPr>
    </w:p>
    <w:p w:rsidR="00F1470E" w:rsidRDefault="00F1470E" w:rsidP="0072175C">
      <w:pPr>
        <w:pStyle w:val="a8"/>
        <w:ind w:left="-709"/>
        <w:rPr>
          <w:rFonts w:ascii="Times New Roman" w:hAnsi="Times New Roman" w:cs="Times New Roman"/>
        </w:rPr>
      </w:pPr>
    </w:p>
    <w:p w:rsidR="0023317F" w:rsidRDefault="008C5338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Любите природу</w:t>
      </w:r>
      <w:r w:rsidR="0072175C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не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будет и бед!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Затем, чтобы жить, процветать и дышать,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Нам надо её на Земле охранять!</w:t>
      </w:r>
    </w:p>
    <w:p w:rsidR="006655B2" w:rsidRDefault="006655B2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</w:p>
    <w:p w:rsidR="006655B2" w:rsidRPr="006655B2" w:rsidRDefault="00F101C5" w:rsidP="006655B2">
      <w:pPr>
        <w:pStyle w:val="a8"/>
        <w:ind w:left="142"/>
        <w:rPr>
          <w:rFonts w:ascii="Times New Roman" w:hAnsi="Times New Roman" w:cs="Times New Roman"/>
          <w:i/>
          <w:sz w:val="28"/>
          <w:szCs w:val="28"/>
          <w:shd w:val="clear" w:color="auto" w:fill="FFFFFF"/>
          <w:lang w:bidi="ar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          </w:t>
      </w:r>
      <w:r w:rsidR="00A655A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  </w:t>
      </w:r>
      <w:r w:rsidR="00F1470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</w:t>
      </w:r>
      <w:r w:rsidRPr="00F101C5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Озеро </w:t>
      </w:r>
      <w:r w:rsidR="00F1470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>Красное</w:t>
      </w:r>
      <w:r w:rsidRPr="006655B2">
        <w:rPr>
          <w:rFonts w:ascii="Times New Roman" w:hAnsi="Times New Roman" w:cs="Times New Roman"/>
          <w:i/>
          <w:sz w:val="32"/>
          <w:szCs w:val="32"/>
          <w:shd w:val="clear" w:color="auto" w:fill="FFFFFF"/>
          <w:lang w:bidi="ar"/>
        </w:rPr>
        <w:t xml:space="preserve"> </w:t>
      </w:r>
      <w:r w:rsidR="006655B2" w:rsidRPr="006655B2">
        <w:rPr>
          <w:rFonts w:ascii="Times New Roman" w:hAnsi="Times New Roman" w:cs="Times New Roman"/>
          <w:i/>
          <w:sz w:val="28"/>
          <w:szCs w:val="28"/>
          <w:shd w:val="clear" w:color="auto" w:fill="FFFFFF"/>
          <w:lang w:bidi="ar"/>
        </w:rPr>
        <w:t>«</w:t>
      </w:r>
      <w:r w:rsidR="00F1470E">
        <w:rPr>
          <w:rFonts w:ascii="Times New Roman" w:hAnsi="Times New Roman" w:cs="Times New Roman"/>
          <w:i/>
          <w:sz w:val="28"/>
          <w:szCs w:val="28"/>
          <w:shd w:val="clear" w:color="auto" w:fill="FFFFFF"/>
          <w:lang w:bidi="ar"/>
        </w:rPr>
        <w:t>красный</w:t>
      </w:r>
      <w:r w:rsidR="006655B2" w:rsidRP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»</w:t>
      </w:r>
      <w:r w:rsid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 xml:space="preserve"> </w:t>
      </w:r>
      <w:r w:rsidR="006655B2" w:rsidRP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-</w:t>
      </w:r>
      <w:r w:rsidR="00F147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красивый</w:t>
      </w:r>
      <w:r w:rsidR="001B59F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»</w:t>
      </w:r>
      <w:bookmarkStart w:id="0" w:name="_GoBack"/>
      <w:bookmarkEnd w:id="0"/>
    </w:p>
    <w:p w:rsidR="00F101C5" w:rsidRDefault="00F101C5" w:rsidP="0072175C">
      <w:pPr>
        <w:pStyle w:val="a8"/>
        <w:ind w:left="142"/>
        <w:rPr>
          <w:rFonts w:ascii="Times New Roman" w:hAnsi="Times New Roman" w:cs="Times New Roman"/>
        </w:rPr>
      </w:pPr>
    </w:p>
    <w:p w:rsidR="00F1470E" w:rsidRDefault="00F101C5" w:rsidP="00F1470E">
      <w:pPr>
        <w:pStyle w:val="ab"/>
        <w:pBdr>
          <w:bottom w:val="single" w:sz="12" w:space="1" w:color="auto"/>
        </w:pBdr>
        <w:shd w:val="clear" w:color="auto" w:fill="FFFFFF"/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 xml:space="preserve">   </w:t>
      </w:r>
      <w:r w:rsidR="006655B2">
        <w:rPr>
          <w:rStyle w:val="ac"/>
          <w:b w:val="0"/>
        </w:rPr>
        <w:t xml:space="preserve">  </w:t>
      </w:r>
      <w:r w:rsidR="00F1470E" w:rsidRPr="00F1470E">
        <w:rPr>
          <w:noProof/>
          <w:color w:val="000000"/>
        </w:rPr>
        <w:drawing>
          <wp:inline distT="0" distB="0" distL="0" distR="0" wp14:anchorId="2096779C" wp14:editId="477750B9">
            <wp:extent cx="2225615" cy="1699404"/>
            <wp:effectExtent l="0" t="0" r="0" b="0"/>
            <wp:docPr id="14338" name="Picture 2" descr="C:\Users\АНДРЕЙ\Desktop\озера\красное2\P1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НДРЕЙ\Desktop\озера\красное2\P1100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43" cy="170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BC6" w:rsidRDefault="00F1470E" w:rsidP="00F1470E">
      <w:pPr>
        <w:pStyle w:val="ab"/>
        <w:pBdr>
          <w:bottom w:val="single" w:sz="12" w:space="1" w:color="auto"/>
        </w:pBd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rStyle w:val="ac"/>
          <w:b w:val="0"/>
        </w:rPr>
        <w:t xml:space="preserve">    </w:t>
      </w:r>
      <w:r w:rsidRPr="00961192">
        <w:rPr>
          <w:b/>
          <w:color w:val="000000"/>
        </w:rPr>
        <w:t>Озеро Красное</w:t>
      </w:r>
      <w:r w:rsidRPr="00961192">
        <w:rPr>
          <w:color w:val="000000"/>
        </w:rPr>
        <w:t xml:space="preserve"> - это лесное озеро площадью 17,1 га</w:t>
      </w:r>
      <w:r>
        <w:rPr>
          <w:color w:val="000000"/>
        </w:rPr>
        <w:t>. имее</w:t>
      </w:r>
      <w:r w:rsidRPr="00961192">
        <w:rPr>
          <w:color w:val="000000"/>
        </w:rPr>
        <w:t>т форму неправильной восьмерки, расположенной с юго-запада на северо-</w:t>
      </w:r>
      <w:r w:rsidRPr="00F1470E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61192">
        <w:rPr>
          <w:color w:val="000000"/>
        </w:rPr>
        <w:t xml:space="preserve">восток. Размер озера 700 метров на  400 метров.  Берега низкие, с западной стороны заболоченные. Вода прозрачная с коричневатым оттенком.   Поражает необычайная глубина озера - она достигает 31 метров. Дно песчаное, в западной части донные отложения представлены торфом. Имеет водоохранное значение: из болота Рябиновское вытекает несколько ручьев, а в 0,7 км от южного края болота протекает левый приток Волги </w:t>
      </w:r>
      <w:r>
        <w:rPr>
          <w:color w:val="000000"/>
        </w:rPr>
        <w:t>–</w:t>
      </w:r>
      <w:r w:rsidRPr="00961192">
        <w:rPr>
          <w:color w:val="000000"/>
        </w:rPr>
        <w:t xml:space="preserve"> р</w:t>
      </w:r>
      <w:r>
        <w:rPr>
          <w:color w:val="000000"/>
        </w:rPr>
        <w:t xml:space="preserve">ека </w:t>
      </w:r>
      <w:r w:rsidRPr="00961192">
        <w:rPr>
          <w:color w:val="000000"/>
        </w:rPr>
        <w:t xml:space="preserve">Дорогуча. </w:t>
      </w:r>
    </w:p>
    <w:p w:rsidR="0072175C" w:rsidRDefault="003A1BC6" w:rsidP="00F1470E">
      <w:pPr>
        <w:pStyle w:val="ab"/>
        <w:pBdr>
          <w:bottom w:val="single" w:sz="12" w:space="1" w:color="auto"/>
        </w:pBdr>
        <w:shd w:val="clear" w:color="auto" w:fill="FFFFFF"/>
        <w:spacing w:before="0" w:beforeAutospacing="0" w:after="0" w:afterAutospacing="0" w:line="276" w:lineRule="auto"/>
      </w:pPr>
      <w:r>
        <w:rPr>
          <w:color w:val="000000"/>
        </w:rPr>
        <w:t xml:space="preserve">   </w:t>
      </w:r>
      <w:r w:rsidR="00F1470E" w:rsidRPr="00961192">
        <w:rPr>
          <w:color w:val="000000"/>
        </w:rPr>
        <w:t>Озеро живописно и используется как рекреационное. Вдоль берегов - куртины ивы пепельной. В прибрежных зарослях - ассоциация телиптерис болотный, ассоциация осоки волосистоплодной, ассоциация - тростник - вейник сероватый, вербейник обыкновенный. Водную растительность слагают - ассоциация кубышка желтая и кувшинка чисто-белая, ассоциация рдест плавающий, ассоциация водной формы стрелолиста, ежеголовник Фриса</w:t>
      </w:r>
      <w:r w:rsidR="00F1470E">
        <w:rPr>
          <w:color w:val="000000"/>
        </w:rPr>
        <w:t xml:space="preserve"> </w:t>
      </w:r>
      <w:r w:rsidR="00F1470E" w:rsidRPr="00961192">
        <w:rPr>
          <w:color w:val="000000"/>
        </w:rPr>
        <w:t>-</w:t>
      </w:r>
      <w:r w:rsidR="00A655AD">
        <w:rPr>
          <w:color w:val="000000"/>
        </w:rPr>
        <w:t xml:space="preserve"> </w:t>
      </w:r>
      <w:r w:rsidR="00F1470E" w:rsidRPr="00961192">
        <w:rPr>
          <w:color w:val="000000"/>
        </w:rPr>
        <w:t>редкий в Нижегородской области.</w:t>
      </w:r>
      <w:r w:rsidR="00F1470E">
        <w:rPr>
          <w:color w:val="000000"/>
        </w:rPr>
        <w:t xml:space="preserve"> Здесь гнездится  чернозобая гагара</w:t>
      </w:r>
      <w:r w:rsidR="00A655AD">
        <w:rPr>
          <w:color w:val="000000"/>
        </w:rPr>
        <w:t xml:space="preserve"> </w:t>
      </w:r>
      <w:r w:rsidR="00F1470E">
        <w:rPr>
          <w:color w:val="000000"/>
        </w:rPr>
        <w:t>- также редкий вид в Ни</w:t>
      </w:r>
      <w:r w:rsidR="00A655AD">
        <w:rPr>
          <w:color w:val="000000"/>
        </w:rPr>
        <w:t>ж</w:t>
      </w:r>
      <w:r w:rsidR="00F1470E">
        <w:rPr>
          <w:color w:val="000000"/>
        </w:rPr>
        <w:t xml:space="preserve">егородской области. </w:t>
      </w:r>
      <w:r w:rsidR="007927B8" w:rsidRPr="003A6A35">
        <w:rPr>
          <w:i/>
          <w:color w:val="FF0000"/>
        </w:rPr>
        <w:t>Бере</w:t>
      </w:r>
      <w:r w:rsidR="00A655AD">
        <w:rPr>
          <w:i/>
          <w:color w:val="FF0000"/>
        </w:rPr>
        <w:t>гите</w:t>
      </w:r>
      <w:r w:rsidR="007927B8" w:rsidRPr="003A6A35">
        <w:rPr>
          <w:i/>
          <w:color w:val="FF0000"/>
        </w:rPr>
        <w:t xml:space="preserve"> и храни</w:t>
      </w:r>
      <w:r w:rsidR="00A655AD">
        <w:rPr>
          <w:i/>
          <w:color w:val="FF0000"/>
        </w:rPr>
        <w:t xml:space="preserve">те </w:t>
      </w:r>
      <w:r w:rsidR="007927B8" w:rsidRPr="003A6A35">
        <w:rPr>
          <w:i/>
          <w:color w:val="FF0000"/>
        </w:rPr>
        <w:t xml:space="preserve"> уникальную</w:t>
      </w:r>
      <w:r w:rsidR="003A6A35" w:rsidRPr="003A6A35">
        <w:rPr>
          <w:i/>
          <w:color w:val="FF0000"/>
        </w:rPr>
        <w:t xml:space="preserve"> </w:t>
      </w:r>
      <w:r w:rsidR="007927B8" w:rsidRPr="003A6A35">
        <w:rPr>
          <w:i/>
          <w:color w:val="FF0000"/>
        </w:rPr>
        <w:t>природу родного края</w:t>
      </w:r>
      <w:r w:rsidR="007927B8">
        <w:t xml:space="preserve"> </w:t>
      </w:r>
      <w:r w:rsidR="003A6A35">
        <w:t xml:space="preserve"> </w:t>
      </w:r>
      <w:r w:rsidR="007927B8">
        <w:t xml:space="preserve"> (по материалам исследовательской работы «Озера и болота Заволжья»).</w:t>
      </w:r>
      <w:r w:rsidR="000A75D3">
        <w:t xml:space="preserve">   </w:t>
      </w:r>
    </w:p>
    <w:p w:rsidR="00A655AD" w:rsidRDefault="00A655AD" w:rsidP="003A6A35">
      <w:pPr>
        <w:pBdr>
          <w:bottom w:val="single" w:sz="12" w:space="1" w:color="auto"/>
        </w:pBdr>
        <w:rPr>
          <w:rFonts w:ascii="Times New Roman" w:hAnsi="Times New Roman" w:cs="Times New Roman"/>
        </w:rPr>
        <w:sectPr w:rsidR="00A655AD" w:rsidSect="003A1BC6">
          <w:type w:val="continuous"/>
          <w:pgSz w:w="11906" w:h="16838"/>
          <w:pgMar w:top="709" w:right="424" w:bottom="142" w:left="993" w:header="708" w:footer="708" w:gutter="0"/>
          <w:cols w:num="2" w:space="708" w:equalWidth="0">
            <w:col w:w="2835" w:space="567"/>
            <w:col w:w="7087"/>
          </w:cols>
          <w:docGrid w:linePitch="360"/>
        </w:sectPr>
      </w:pPr>
    </w:p>
    <w:p w:rsidR="0023317F" w:rsidRPr="00C352FC" w:rsidRDefault="00BB38BE" w:rsidP="0023317F">
      <w:pPr>
        <w:shd w:val="clear" w:color="auto" w:fill="F79646" w:themeFill="accent6"/>
        <w:ind w:firstLine="709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</w:pPr>
      <w:r w:rsidRPr="00C352FC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lastRenderedPageBreak/>
        <w:t>Встречи с  интересными людьми</w:t>
      </w:r>
    </w:p>
    <w:p w:rsidR="00BB38BE" w:rsidRDefault="00AF41C1" w:rsidP="00BB38B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14D068B" wp14:editId="6300DFC8">
            <wp:simplePos x="0" y="0"/>
            <wp:positionH relativeFrom="column">
              <wp:posOffset>-76835</wp:posOffset>
            </wp:positionH>
            <wp:positionV relativeFrom="paragraph">
              <wp:posOffset>114935</wp:posOffset>
            </wp:positionV>
            <wp:extent cx="2785745" cy="2089150"/>
            <wp:effectExtent l="0" t="0" r="0" b="0"/>
            <wp:wrapSquare wrapText="bothSides"/>
            <wp:docPr id="14" name="Рисунок 14" descr="C:\Users\37A2~1\AppData\Local\Temp\Rar$DI16.704\P10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A2~1\AppData\Local\Temp\Rar$DI16.704\P1040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0E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</w:rPr>
        <w:t>Дорофеев Александр Юрьевич</w:t>
      </w:r>
    </w:p>
    <w:p w:rsidR="004E10C5" w:rsidRDefault="00A9088D" w:rsidP="00A908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Сегодня хочет</w:t>
      </w:r>
      <w:r w:rsidRPr="00A9088D">
        <w:rPr>
          <w:rFonts w:ascii="Times New Roman" w:hAnsi="Times New Roman" w:cs="Times New Roman"/>
          <w:sz w:val="24"/>
          <w:szCs w:val="24"/>
        </w:rPr>
        <w:t>ся рассказать о молодом, но очень перспективном специалисте. Родился Александр Юрьевич в 1988 году в селе Михайловское. После  окончания Михайловской средней школы учился с 2005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88D">
        <w:rPr>
          <w:rFonts w:ascii="Times New Roman" w:hAnsi="Times New Roman" w:cs="Times New Roman"/>
          <w:sz w:val="24"/>
          <w:szCs w:val="24"/>
        </w:rPr>
        <w:t xml:space="preserve">г по 2008г в Воротынском агротехническом техникуме. Затем достойно отслужил в рядах Российской армии. </w:t>
      </w:r>
      <w:r>
        <w:rPr>
          <w:rFonts w:ascii="Times New Roman" w:hAnsi="Times New Roman" w:cs="Times New Roman"/>
          <w:sz w:val="24"/>
          <w:szCs w:val="24"/>
        </w:rPr>
        <w:t>После службы в армии</w:t>
      </w:r>
      <w:r w:rsidRPr="00A9088D">
        <w:rPr>
          <w:rFonts w:ascii="Times New Roman" w:hAnsi="Times New Roman" w:cs="Times New Roman"/>
          <w:sz w:val="24"/>
          <w:szCs w:val="24"/>
        </w:rPr>
        <w:t xml:space="preserve"> поехал работать</w:t>
      </w:r>
      <w:r>
        <w:rPr>
          <w:rFonts w:ascii="Times New Roman" w:hAnsi="Times New Roman" w:cs="Times New Roman"/>
          <w:sz w:val="24"/>
          <w:szCs w:val="24"/>
        </w:rPr>
        <w:t xml:space="preserve"> в город, но как гласит старая р</w:t>
      </w:r>
      <w:r w:rsidRPr="00A9088D">
        <w:rPr>
          <w:rFonts w:ascii="Times New Roman" w:hAnsi="Times New Roman" w:cs="Times New Roman"/>
          <w:sz w:val="24"/>
          <w:szCs w:val="24"/>
        </w:rPr>
        <w:t>усская пословица «Где родился, там и пригодился»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9088D">
        <w:rPr>
          <w:rFonts w:ascii="Times New Roman" w:hAnsi="Times New Roman" w:cs="Times New Roman"/>
          <w:sz w:val="24"/>
          <w:szCs w:val="24"/>
        </w:rPr>
        <w:t xml:space="preserve"> </w:t>
      </w:r>
      <w:r w:rsidR="004E10C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9088D" w:rsidRPr="00A9088D" w:rsidRDefault="004E10C5" w:rsidP="004E1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088D" w:rsidRPr="00A9088D">
        <w:rPr>
          <w:rFonts w:ascii="Times New Roman" w:hAnsi="Times New Roman" w:cs="Times New Roman"/>
          <w:sz w:val="24"/>
          <w:szCs w:val="24"/>
        </w:rPr>
        <w:t xml:space="preserve">Александр Юрьевич вернулся в свое родное село. Где и начал в 2012 г свою трудовую деятельность начальником Михайловской ПХС 2 типа ГБУ НО «Нижегородский лесопожарный центр». Работая на столь не простой должности заочно закончил Нижегородскую сельскохозяйственную академию по специальности «инженер лесного хозяйства». </w:t>
      </w:r>
    </w:p>
    <w:p w:rsidR="004E10C5" w:rsidRDefault="00A9088D" w:rsidP="00A9088D">
      <w:pPr>
        <w:ind w:firstLine="284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A9088D">
        <w:rPr>
          <w:rFonts w:ascii="Times New Roman" w:hAnsi="Times New Roman" w:cs="Times New Roman"/>
          <w:sz w:val="24"/>
          <w:szCs w:val="24"/>
        </w:rPr>
        <w:t>Дорофеев Александр Юрьевич неоднократно участвовал в</w:t>
      </w:r>
      <w:r w:rsidR="004E10C5">
        <w:rPr>
          <w:rFonts w:ascii="Times New Roman" w:hAnsi="Times New Roman" w:cs="Times New Roman"/>
          <w:sz w:val="24"/>
          <w:szCs w:val="24"/>
        </w:rPr>
        <w:t>о</w:t>
      </w:r>
      <w:r w:rsidRPr="00A9088D">
        <w:rPr>
          <w:rFonts w:ascii="Times New Roman" w:hAnsi="Times New Roman" w:cs="Times New Roman"/>
          <w:sz w:val="24"/>
          <w:szCs w:val="24"/>
        </w:rPr>
        <w:t xml:space="preserve"> Всероссийских конкурсах профессионального мас</w:t>
      </w:r>
      <w:r>
        <w:rPr>
          <w:rFonts w:ascii="Times New Roman" w:hAnsi="Times New Roman" w:cs="Times New Roman"/>
          <w:sz w:val="24"/>
          <w:szCs w:val="24"/>
        </w:rPr>
        <w:t xml:space="preserve">терства </w:t>
      </w:r>
      <w:r w:rsidR="004E10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лучший по профессии в но</w:t>
      </w:r>
      <w:r w:rsidRPr="00A9088D">
        <w:rPr>
          <w:rFonts w:ascii="Times New Roman" w:hAnsi="Times New Roman" w:cs="Times New Roman"/>
          <w:sz w:val="24"/>
          <w:szCs w:val="24"/>
        </w:rPr>
        <w:t>минации  «Лучший пожарный», где занимал почетные места.</w:t>
      </w:r>
      <w:r w:rsidRPr="00A9088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4E10C5" w:rsidRDefault="004E10C5" w:rsidP="004E10C5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5201A6E" wp14:editId="3BA296A6">
            <wp:simplePos x="0" y="0"/>
            <wp:positionH relativeFrom="column">
              <wp:posOffset>3479165</wp:posOffset>
            </wp:positionH>
            <wp:positionV relativeFrom="paragraph">
              <wp:posOffset>824865</wp:posOffset>
            </wp:positionV>
            <wp:extent cx="2799080" cy="1865630"/>
            <wp:effectExtent l="0" t="0" r="0" b="0"/>
            <wp:wrapSquare wrapText="bothSides"/>
            <wp:docPr id="13" name="Рисунок 13" descr="C:\Users\37A2~1\AppData\Local\Temp\Rar$DI08.655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A2~1\AppData\Local\Temp\Rar$DI08.655\IMG_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88D" w:rsidRPr="00A9088D">
        <w:rPr>
          <w:rFonts w:ascii="Times New Roman" w:hAnsi="Times New Roman" w:cs="Times New Roman"/>
          <w:sz w:val="24"/>
          <w:szCs w:val="24"/>
        </w:rPr>
        <w:t xml:space="preserve">Александр Юрьевич грамотный специалист своего дела, </w:t>
      </w:r>
      <w:r w:rsidR="00A9088D">
        <w:rPr>
          <w:rFonts w:ascii="Times New Roman" w:hAnsi="Times New Roman" w:cs="Times New Roman"/>
          <w:sz w:val="24"/>
          <w:szCs w:val="24"/>
        </w:rPr>
        <w:t>в любой момент может взять и</w:t>
      </w:r>
      <w:r w:rsidR="00A9088D" w:rsidRPr="00A9088D">
        <w:rPr>
          <w:rFonts w:ascii="Times New Roman" w:hAnsi="Times New Roman" w:cs="Times New Roman"/>
          <w:sz w:val="24"/>
          <w:szCs w:val="24"/>
        </w:rPr>
        <w:t>н</w:t>
      </w:r>
      <w:r w:rsidR="00A9088D">
        <w:rPr>
          <w:rFonts w:ascii="Times New Roman" w:hAnsi="Times New Roman" w:cs="Times New Roman"/>
          <w:sz w:val="24"/>
          <w:szCs w:val="24"/>
        </w:rPr>
        <w:t>и</w:t>
      </w:r>
      <w:r w:rsidR="00A9088D" w:rsidRPr="00A9088D">
        <w:rPr>
          <w:rFonts w:ascii="Times New Roman" w:hAnsi="Times New Roman" w:cs="Times New Roman"/>
          <w:sz w:val="24"/>
          <w:szCs w:val="24"/>
        </w:rPr>
        <w:t>циативу в свои руки и управлять любим видом транспорта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A9088D" w:rsidRPr="00A9088D">
        <w:rPr>
          <w:rFonts w:ascii="Times New Roman" w:hAnsi="Times New Roman" w:cs="Times New Roman"/>
          <w:sz w:val="24"/>
          <w:szCs w:val="24"/>
        </w:rPr>
        <w:t xml:space="preserve"> будь это трактор</w:t>
      </w:r>
      <w:r w:rsidR="00A9088D">
        <w:rPr>
          <w:rFonts w:ascii="Times New Roman" w:hAnsi="Times New Roman" w:cs="Times New Roman"/>
          <w:sz w:val="24"/>
          <w:szCs w:val="24"/>
        </w:rPr>
        <w:t xml:space="preserve"> или </w:t>
      </w:r>
      <w:r w:rsidR="00A9088D" w:rsidRPr="00A9088D">
        <w:rPr>
          <w:rFonts w:ascii="Times New Roman" w:hAnsi="Times New Roman" w:cs="Times New Roman"/>
          <w:sz w:val="24"/>
          <w:szCs w:val="24"/>
        </w:rPr>
        <w:t xml:space="preserve"> пожарная автомашина. Все у этого человека получается замечательно и качественно. В коллективе пользуется большим уважением, может подска</w:t>
      </w:r>
      <w:r w:rsidR="00A9088D">
        <w:rPr>
          <w:rFonts w:ascii="Times New Roman" w:hAnsi="Times New Roman" w:cs="Times New Roman"/>
          <w:sz w:val="24"/>
          <w:szCs w:val="24"/>
        </w:rPr>
        <w:t>за</w:t>
      </w:r>
      <w:r w:rsidR="00A9088D" w:rsidRPr="00A9088D">
        <w:rPr>
          <w:rFonts w:ascii="Times New Roman" w:hAnsi="Times New Roman" w:cs="Times New Roman"/>
          <w:sz w:val="24"/>
          <w:szCs w:val="24"/>
        </w:rPr>
        <w:t>ть и помочь коллегам по работе в любой момент. Не смотря на не большой стаж работы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A9088D" w:rsidRPr="00A9088D">
        <w:rPr>
          <w:rFonts w:ascii="Times New Roman" w:hAnsi="Times New Roman" w:cs="Times New Roman"/>
          <w:sz w:val="24"/>
          <w:szCs w:val="24"/>
        </w:rPr>
        <w:t xml:space="preserve"> Дорофеев Александр сделал большой вкла</w:t>
      </w:r>
      <w:r>
        <w:rPr>
          <w:rFonts w:ascii="Times New Roman" w:hAnsi="Times New Roman" w:cs="Times New Roman"/>
          <w:sz w:val="24"/>
          <w:szCs w:val="24"/>
        </w:rPr>
        <w:t xml:space="preserve">д в сохранении  лесных богатств. </w:t>
      </w:r>
    </w:p>
    <w:p w:rsidR="00F25184" w:rsidRPr="00A9088D" w:rsidRDefault="004E10C5" w:rsidP="004E10C5">
      <w:pPr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Александр Дорофеев постоянный гость в своей школе. Он с интересом рассказывает о свое профессии, о бережном отношении к нашим лесным богатства, о правилах поведения в лесу. Он помогает школе в природоохранной деятельности по раздельному сбору мусора не только на территории Михайловского районного лесничества, но и в селе. </w:t>
      </w:r>
    </w:p>
    <w:p w:rsidR="00DC50AC" w:rsidRDefault="00DC50AC" w:rsidP="00C047D0">
      <w:pPr>
        <w:spacing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  <w:r w:rsidR="00F25184">
        <w:rPr>
          <w:rFonts w:ascii="Times New Roman" w:hAnsi="Times New Roman" w:cs="Times New Roman"/>
          <w:i/>
          <w:sz w:val="24"/>
          <w:szCs w:val="24"/>
        </w:rPr>
        <w:t xml:space="preserve">   Зам. руководителя Михайловского районного лесничества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25184">
        <w:rPr>
          <w:rFonts w:ascii="Times New Roman" w:hAnsi="Times New Roman" w:cs="Times New Roman"/>
          <w:i/>
          <w:sz w:val="24"/>
          <w:szCs w:val="24"/>
        </w:rPr>
        <w:t>Зубрилова Г.Н.</w:t>
      </w:r>
    </w:p>
    <w:p w:rsidR="004E10C5" w:rsidRPr="004E10C5" w:rsidRDefault="004E10C5" w:rsidP="004E10C5">
      <w:pPr>
        <w:shd w:val="clear" w:color="auto" w:fill="FFFF00"/>
        <w:spacing w:line="240" w:lineRule="auto"/>
        <w:ind w:left="-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10C5">
        <w:rPr>
          <w:rFonts w:ascii="Times New Roman" w:hAnsi="Times New Roman" w:cs="Times New Roman"/>
          <w:b/>
          <w:color w:val="FF0000"/>
          <w:sz w:val="28"/>
          <w:szCs w:val="28"/>
        </w:rPr>
        <w:t>Экологическая акция «Сохраним лесную красавицу»</w:t>
      </w:r>
    </w:p>
    <w:p w:rsidR="00F1605C" w:rsidRPr="002A4FFE" w:rsidRDefault="004E10C5" w:rsidP="002A4FFE">
      <w:pPr>
        <w:pStyle w:val="a8"/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  <w:r w:rsidR="002A4FFE">
        <w:t xml:space="preserve"> </w:t>
      </w:r>
      <w:r w:rsidRPr="002A4FFE">
        <w:rPr>
          <w:rFonts w:ascii="Times New Roman" w:hAnsi="Times New Roman" w:cs="Times New Roman"/>
          <w:sz w:val="24"/>
          <w:szCs w:val="24"/>
        </w:rPr>
        <w:t>В преддверии Нового года в классах Михайловской средней школы прошли</w:t>
      </w:r>
      <w:r w:rsidR="002A4FFE">
        <w:rPr>
          <w:rFonts w:ascii="Times New Roman" w:hAnsi="Times New Roman" w:cs="Times New Roman"/>
          <w:sz w:val="24"/>
          <w:szCs w:val="24"/>
        </w:rPr>
        <w:t xml:space="preserve"> э</w:t>
      </w:r>
      <w:r w:rsidRPr="002A4FFE">
        <w:rPr>
          <w:rFonts w:ascii="Times New Roman" w:hAnsi="Times New Roman" w:cs="Times New Roman"/>
          <w:sz w:val="24"/>
          <w:szCs w:val="24"/>
        </w:rPr>
        <w:t xml:space="preserve">кологические уроки на тему «Сохраним лесную красавицу». </w:t>
      </w:r>
      <w:r w:rsidR="00AF41C1" w:rsidRPr="002A4FFE">
        <w:rPr>
          <w:rFonts w:ascii="Times New Roman" w:hAnsi="Times New Roman" w:cs="Times New Roman"/>
          <w:sz w:val="24"/>
          <w:szCs w:val="24"/>
        </w:rPr>
        <w:t xml:space="preserve">Члены школьного лесничества Захарова Е. и Муштакова К. </w:t>
      </w:r>
      <w:r w:rsidR="002A4FFE">
        <w:rPr>
          <w:rFonts w:ascii="Times New Roman" w:hAnsi="Times New Roman" w:cs="Times New Roman"/>
          <w:sz w:val="24"/>
          <w:szCs w:val="24"/>
        </w:rPr>
        <w:t>рассказали про</w:t>
      </w:r>
      <w:r w:rsidR="00AF41C1" w:rsidRPr="002A4FFE">
        <w:rPr>
          <w:rFonts w:ascii="Times New Roman" w:hAnsi="Times New Roman" w:cs="Times New Roman"/>
          <w:sz w:val="24"/>
          <w:szCs w:val="24"/>
        </w:rPr>
        <w:t xml:space="preserve"> у</w:t>
      </w:r>
      <w:r w:rsidR="002A4FFE">
        <w:rPr>
          <w:rFonts w:ascii="Times New Roman" w:hAnsi="Times New Roman" w:cs="Times New Roman"/>
          <w:sz w:val="24"/>
          <w:szCs w:val="24"/>
        </w:rPr>
        <w:t>никальные</w:t>
      </w:r>
      <w:r w:rsidR="00AF41C1" w:rsidRPr="002A4FFE">
        <w:rPr>
          <w:rFonts w:ascii="Times New Roman" w:hAnsi="Times New Roman" w:cs="Times New Roman"/>
          <w:sz w:val="24"/>
          <w:szCs w:val="24"/>
        </w:rPr>
        <w:t xml:space="preserve"> свойства ели, провели викторины, проникновенно читали  стихи. </w:t>
      </w:r>
    </w:p>
    <w:p w:rsidR="009634B6" w:rsidRDefault="002A4FFE" w:rsidP="00AF41C1">
      <w:pPr>
        <w:spacing w:line="240" w:lineRule="auto"/>
        <w:ind w:left="-42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F34F49F" wp14:editId="2D9961A3">
            <wp:simplePos x="0" y="0"/>
            <wp:positionH relativeFrom="column">
              <wp:posOffset>-79375</wp:posOffset>
            </wp:positionH>
            <wp:positionV relativeFrom="paragraph">
              <wp:posOffset>7620</wp:posOffset>
            </wp:positionV>
            <wp:extent cx="1017905" cy="1017905"/>
            <wp:effectExtent l="0" t="0" r="0" b="0"/>
            <wp:wrapSquare wrapText="bothSides"/>
            <wp:docPr id="17" name="Рисунок 17" descr="C:\Users\Доронина\Desktop\shop_items_catalog_image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ронина\Desktop\shop_items_catalog_image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C1" w:rsidRPr="00AF41C1">
        <w:rPr>
          <w:rFonts w:ascii="Times New Roman" w:eastAsia="Times New Roman" w:hAnsi="Times New Roman" w:cs="Times New Roman"/>
          <w:b/>
          <w:i/>
          <w:color w:val="C0504D" w:themeColor="accent2"/>
          <w:sz w:val="24"/>
          <w:szCs w:val="24"/>
          <w:lang w:eastAsia="ru-RU"/>
        </w:rPr>
        <w:t>Школьное лесничество «Муравей» поздравляет всех работников Михайловского районного</w:t>
      </w:r>
      <w:r w:rsidR="007F16F2">
        <w:rPr>
          <w:rFonts w:ascii="Times New Roman" w:eastAsia="Times New Roman" w:hAnsi="Times New Roman" w:cs="Times New Roman"/>
          <w:b/>
          <w:i/>
          <w:color w:val="C0504D" w:themeColor="accent2"/>
          <w:sz w:val="24"/>
          <w:szCs w:val="24"/>
          <w:lang w:eastAsia="ru-RU"/>
        </w:rPr>
        <w:t xml:space="preserve"> лесничества</w:t>
      </w:r>
      <w:r w:rsidR="00AF41C1" w:rsidRPr="00AF41C1">
        <w:rPr>
          <w:rFonts w:ascii="Times New Roman" w:eastAsia="Times New Roman" w:hAnsi="Times New Roman" w:cs="Times New Roman"/>
          <w:b/>
          <w:i/>
          <w:color w:val="C0504D" w:themeColor="accent2"/>
          <w:sz w:val="24"/>
          <w:szCs w:val="24"/>
          <w:lang w:eastAsia="ru-RU"/>
        </w:rPr>
        <w:t xml:space="preserve"> с наступающим Новым годом. Пусть год змеи принесет Вам мудрости, здоровья, и благополучие!</w:t>
      </w:r>
      <w:r>
        <w:rPr>
          <w:rFonts w:ascii="Times New Roman" w:eastAsia="Times New Roman" w:hAnsi="Times New Roman" w:cs="Times New Roman"/>
          <w:b/>
          <w:i/>
          <w:color w:val="C0504D" w:themeColor="accent2"/>
          <w:sz w:val="24"/>
          <w:szCs w:val="24"/>
          <w:lang w:eastAsia="ru-RU"/>
        </w:rPr>
        <w:t xml:space="preserve"> </w:t>
      </w:r>
    </w:p>
    <w:p w:rsidR="00DC4E46" w:rsidRPr="00EF4188" w:rsidRDefault="00F1470E" w:rsidP="00EF4188">
      <w:pPr>
        <w:shd w:val="clear" w:color="auto" w:fill="FFFF00"/>
        <w:spacing w:line="240" w:lineRule="auto"/>
        <w:ind w:left="-426"/>
        <w:jc w:val="center"/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  <w:lastRenderedPageBreak/>
        <w:t>Птица года</w:t>
      </w:r>
      <w:r w:rsidR="003A1BC6"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  <w:t>-</w:t>
      </w:r>
      <w:r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  <w:t xml:space="preserve"> 2019</w:t>
      </w:r>
    </w:p>
    <w:tbl>
      <w:tblPr>
        <w:tblW w:w="10131" w:type="dxa"/>
        <w:tblInd w:w="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1"/>
      </w:tblGrid>
      <w:tr w:rsidR="003A1BC6" w:rsidRPr="003A1BC6" w:rsidTr="00172278">
        <w:tc>
          <w:tcPr>
            <w:tcW w:w="101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34B6" w:rsidRDefault="003A1BC6" w:rsidP="009634B6">
            <w:pPr>
              <w:spacing w:after="75" w:line="33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7FFF9"/>
              </w:rPr>
            </w:pPr>
            <w:r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7FFF9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7FFF9"/>
              </w:rPr>
              <w:t xml:space="preserve">  </w:t>
            </w:r>
            <w:r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7FFF9"/>
              </w:rPr>
              <w:t xml:space="preserve"> </w:t>
            </w:r>
          </w:p>
          <w:p w:rsidR="009634B6" w:rsidRDefault="009634B6" w:rsidP="009634B6">
            <w:pPr>
              <w:spacing w:after="75" w:line="33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7FFF9"/>
              </w:rPr>
              <w:t xml:space="preserve">   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7FFF9"/>
              </w:rPr>
              <w:t>Всероссийская организация СОПР (она расшифровывается, как союз охраны птиц России) каждый год выбирает птицу, которую назовут символом нового года. В прошлом году это были хищные скопы.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2019 году почетный титул птицы года получит </w:t>
            </w:r>
            <w:r w:rsidR="003A1BC6" w:rsidRPr="009634B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shd w:val="clear" w:color="auto" w:fill="FFFFFF"/>
              </w:rPr>
              <w:t>обыкновенная горлица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Горлица принадлежит к семейству Голубиных и внешне очень похожа на широко распространенного и всем известного голубя.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</w:t>
            </w:r>
          </w:p>
          <w:p w:rsidR="009634B6" w:rsidRDefault="00172278" w:rsidP="009634B6">
            <w:pPr>
              <w:spacing w:after="75" w:line="33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97AFF94" wp14:editId="1EAB8E9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-1090930</wp:posOffset>
                  </wp:positionV>
                  <wp:extent cx="2880995" cy="1838325"/>
                  <wp:effectExtent l="0" t="0" r="0" b="0"/>
                  <wp:wrapSquare wrapText="bothSides"/>
                  <wp:docPr id="12" name="Рисунок 1" descr="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4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отличи</w:t>
            </w:r>
            <w:r w:rsidR="009634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 голубя, она более изящна. Горлица имеет длину тела около 25-27 см. </w:t>
            </w:r>
            <w:r w:rsidR="009634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оперенье преобладает коричневый цвет, иногда – красно-коричневый, часто оперенье пестрое. Крылья имеют заостренную форму. Лапы красные. На шее у обыкновенной горлицы характерное пятно, образованное белыми и черными полосками</w:t>
            </w:r>
            <w:r w:rsidR="002A4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634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(«зеркальце»)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У других видов на шее имеется черный или пятнистый полуошейник. У неё сильно закругленный или клиновидный хвост. В России обитает пять видов горлиц: обыкновенная горлица, большая горлица, кольчатая горлица, короткохвостая горлица, малая горлица. </w:t>
            </w:r>
          </w:p>
          <w:p w:rsidR="00AF41C1" w:rsidRDefault="009634B6" w:rsidP="00172278">
            <w:pPr>
              <w:spacing w:after="75" w:line="330" w:lineRule="atLeast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Рацион питания для этих птиц такой же, как и для голубей. Питаются горлицы практическим любыми зернами: пшеничными, овсяными, просом, мелкой кукурузой, коноплей. Также едят зелень, некоторые овощи (морковь), белый хлеб (предварительно размоченный). 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2FCEC"/>
              </w:rPr>
              <w:t xml:space="preserve">     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2FCEC"/>
              </w:rPr>
              <w:t>Целью данной кампании является привлечение внимания россиян к проблемам защиты и охраны птиц. Каждый год проводятся конкурсы рисунков, темой которых является избранная птица года. Это своеобразная пропаганда красоты природы и ее крылатых представителей. </w:t>
            </w:r>
            <w:r w:rsidR="003A1BC6" w:rsidRPr="003A1BC6">
              <w:rPr>
                <w:rFonts w:ascii="Times New Roman" w:hAnsi="Times New Roman" w:cs="Times New Roman"/>
                <w:sz w:val="24"/>
                <w:szCs w:val="24"/>
                <w:shd w:val="clear" w:color="auto" w:fill="F2FCEC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3A1BC6" w:rsidRPr="003A1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 нужно любить и беречь, ведь они веселы, красивы и одним своим бодрым видом и поведением украшают и оживляют природу. Кроме того, многие из них прекрасно поют и приводят человека в хорошее, радостное настроение.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заволжской части Воротынского района эту красивую  птицу  можно встретить  Разнежском поле н</w:t>
            </w:r>
            <w:r w:rsid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проводах, где она любит садиться.</w:t>
            </w:r>
            <w:r w:rsid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осторожная, чаще можно обнаружить ее по </w:t>
            </w:r>
            <w:r w:rsid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воркованию самца «турр» , «турр», тем самым оправдывая свое  латинское название </w:t>
            </w:r>
            <w:r w:rsidR="00172278" w:rsidRP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722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Steptopelia</w:t>
            </w:r>
            <w:r w:rsidR="00172278" w:rsidRP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22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turtur</w:t>
            </w:r>
            <w:r w:rsidR="00172278" w:rsidRP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72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Обыкновенная горлица включена в Красную книгу Нижегородской области, в  список нуждающихся в особом контроле за их состоянием в природной среде на территории области. </w:t>
            </w:r>
            <w:r w:rsidR="003A1BC6" w:rsidRPr="003A1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72278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 </w:t>
            </w:r>
          </w:p>
          <w:p w:rsidR="00AF41C1" w:rsidRDefault="00AF41C1" w:rsidP="00172278">
            <w:pPr>
              <w:spacing w:after="75" w:line="330" w:lineRule="atLeast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  <w:p w:rsidR="003A1BC6" w:rsidRDefault="003A1BC6" w:rsidP="00172278">
            <w:pPr>
              <w:spacing w:after="75" w:line="330" w:lineRule="atLeast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9634B6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Давайте беречь и защищать наших пернатых друзей и помощников!</w:t>
            </w:r>
          </w:p>
          <w:p w:rsidR="00AA1C47" w:rsidRPr="00C74BCD" w:rsidRDefault="00AF41C1" w:rsidP="00AA1C4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A1C47" w:rsidRPr="00C74B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      </w:t>
            </w:r>
            <w:r w:rsidR="00AA1C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Гл. редактор Ионова Н.</w:t>
            </w:r>
          </w:p>
          <w:p w:rsidR="00AF41C1" w:rsidRDefault="00AF41C1" w:rsidP="00AF41C1">
            <w:pPr>
              <w:spacing w:after="75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1C1" w:rsidRPr="00AF41C1" w:rsidRDefault="00AF41C1" w:rsidP="00AF41C1">
            <w:pPr>
              <w:spacing w:after="75" w:line="330" w:lineRule="atLeast"/>
              <w:rPr>
                <w:rFonts w:ascii="Times New Roman" w:eastAsia="Times New Roman" w:hAnsi="Times New Roman" w:cs="Times New Roman"/>
                <w:b/>
                <w:i/>
                <w:color w:val="C0504D" w:themeColor="accent2"/>
                <w:sz w:val="24"/>
                <w:szCs w:val="24"/>
                <w:lang w:eastAsia="ru-RU"/>
              </w:rPr>
            </w:pPr>
            <w:r w:rsidRPr="003A1B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1B2A4D3" wp14:editId="4D6A10B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-1449070</wp:posOffset>
                  </wp:positionV>
                  <wp:extent cx="3616325" cy="2406650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505" y="21372"/>
                      <wp:lineTo x="21505" y="0"/>
                      <wp:lineTo x="0" y="0"/>
                    </wp:wrapPolygon>
                  </wp:wrapThrough>
                  <wp:docPr id="10" name="Рисунок 0" descr="1412589941_gor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2589941_gorlica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325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A1BC6" w:rsidRPr="003A1BC6" w:rsidRDefault="00AF41C1" w:rsidP="003A1BC6">
      <w:pPr>
        <w:pStyle w:val="a8"/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>Н</w:t>
      </w:r>
      <w:r w:rsidR="003A1BC6" w:rsidRPr="003A1BC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овости школьного лесничества</w:t>
      </w:r>
    </w:p>
    <w:p w:rsidR="003A1BC6" w:rsidRDefault="00EF4188" w:rsidP="003A1BC6">
      <w:pPr>
        <w:pStyle w:val="a8"/>
        <w:rPr>
          <w:rFonts w:ascii="Times New Roman" w:hAnsi="Times New Roman" w:cs="Times New Roman"/>
          <w:sz w:val="24"/>
          <w:szCs w:val="24"/>
        </w:rPr>
      </w:pPr>
      <w:r w:rsidRPr="003A1BC6">
        <w:rPr>
          <w:rFonts w:ascii="Times New Roman" w:hAnsi="Times New Roman" w:cs="Times New Roman"/>
          <w:sz w:val="24"/>
          <w:szCs w:val="24"/>
        </w:rPr>
        <w:t xml:space="preserve"> </w:t>
      </w:r>
      <w:r w:rsidR="003A1BC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6479B" w:rsidRPr="003A1BC6" w:rsidRDefault="003A1BC6" w:rsidP="003A1BC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6479B" w:rsidRPr="003A1BC6">
        <w:rPr>
          <w:rFonts w:ascii="Times New Roman" w:hAnsi="Times New Roman" w:cs="Times New Roman"/>
          <w:sz w:val="24"/>
          <w:szCs w:val="24"/>
        </w:rPr>
        <w:t xml:space="preserve">В школе объявлен фенологический конкурс </w:t>
      </w:r>
      <w:r w:rsidR="0076479B" w:rsidRPr="003A1BC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«Мастерим кормушку»,</w:t>
      </w:r>
      <w:r w:rsidR="0076479B" w:rsidRPr="003A1BC6">
        <w:rPr>
          <w:rFonts w:ascii="Times New Roman" w:hAnsi="Times New Roman" w:cs="Times New Roman"/>
          <w:sz w:val="24"/>
          <w:szCs w:val="24"/>
        </w:rPr>
        <w:t xml:space="preserve"> организованный Русским географическим обществом. </w:t>
      </w:r>
    </w:p>
    <w:p w:rsidR="0076479B" w:rsidRPr="003A1BC6" w:rsidRDefault="007A303B" w:rsidP="003A1BC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</w:t>
      </w:r>
      <w:r w:rsidR="0076479B" w:rsidRPr="003A1BC6">
        <w:rPr>
          <w:rFonts w:ascii="Times New Roman" w:hAnsi="Times New Roman" w:cs="Times New Roman"/>
          <w:sz w:val="24"/>
          <w:szCs w:val="24"/>
        </w:rPr>
        <w:t>: с 28.11.2018 по 15.02.2019.</w:t>
      </w:r>
    </w:p>
    <w:p w:rsidR="0076479B" w:rsidRPr="003A1BC6" w:rsidRDefault="0076479B" w:rsidP="003A1BC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3A1BC6">
        <w:rPr>
          <w:rFonts w:ascii="Times New Roman" w:hAnsi="Times New Roman" w:cs="Times New Roman"/>
          <w:sz w:val="24"/>
          <w:szCs w:val="24"/>
        </w:rPr>
        <w:t>Определение победителей с1-по 15 марта 2019 года.</w:t>
      </w:r>
    </w:p>
    <w:p w:rsidR="0076479B" w:rsidRPr="003A1BC6" w:rsidRDefault="0076479B" w:rsidP="003A1BC6">
      <w:pPr>
        <w:pStyle w:val="a8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A1BC6">
        <w:rPr>
          <w:rFonts w:ascii="Times New Roman" w:hAnsi="Times New Roman" w:cs="Times New Roman"/>
          <w:sz w:val="24"/>
          <w:szCs w:val="24"/>
        </w:rPr>
        <w:t>Конкурс проводится по трем номинациям:</w:t>
      </w:r>
    </w:p>
    <w:p w:rsidR="0076479B" w:rsidRPr="003A1BC6" w:rsidRDefault="0076479B" w:rsidP="003A1BC6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A1B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   «Столовая «Сыто и тепло»» (кормушка, отвечающая нуждам, стандартам и критериям);</w:t>
      </w:r>
    </w:p>
    <w:p w:rsidR="0076479B" w:rsidRPr="003A1BC6" w:rsidRDefault="0076479B" w:rsidP="003A1BC6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A1B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   «Лучший ресторан» (Самая красивая и оригинальная кормушка);</w:t>
      </w:r>
    </w:p>
    <w:p w:rsidR="0076479B" w:rsidRDefault="0076479B" w:rsidP="007A303B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 w:rsidRPr="003A1B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   «Приз зрительских симпатий».</w:t>
      </w:r>
      <w:r w:rsidRPr="007647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AA4BE1">
        <w:rPr>
          <w:rFonts w:ascii="Times New Roman" w:hAnsi="Times New Roman" w:cs="Times New Roman"/>
          <w:b/>
          <w:i/>
          <w:sz w:val="24"/>
          <w:szCs w:val="24"/>
        </w:rPr>
        <w:t xml:space="preserve">Приносим  фотографии кормушек,  сделанных вашими руками и интересные истории о птицах. </w:t>
      </w:r>
    </w:p>
    <w:p w:rsidR="0076479B" w:rsidRPr="00AA4BE1" w:rsidRDefault="0076479B" w:rsidP="007647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7C3D454" wp14:editId="0EB589F0">
            <wp:extent cx="2027208" cy="1548994"/>
            <wp:effectExtent l="0" t="0" r="0" b="0"/>
            <wp:docPr id="3" name="Рисунок 3" descr="C:\Users\Доронина\Desktop\Kormushka-dlya-ptits-svoimi-rukami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ронина\Desktop\Kormushka-dlya-ptits-svoimi-rukami-3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32" cy="155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579737C" wp14:editId="7F5037D5">
            <wp:extent cx="1940943" cy="1549982"/>
            <wp:effectExtent l="0" t="0" r="0" b="0"/>
            <wp:docPr id="5" name="Рисунок 5" descr="C:\Users\Доронина\Desktop\1-7-700x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1-7-700x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57" cy="15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37AD3C6" wp14:editId="5A1B3443">
            <wp:extent cx="1544129" cy="1544129"/>
            <wp:effectExtent l="0" t="0" r="0" b="0"/>
            <wp:docPr id="6" name="Рисунок 6" descr="C:\Users\Доронина\Desktop\11-birdfe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ронина\Desktop\11-birdfeed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80" cy="154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C6" w:rsidRPr="003A1BC6" w:rsidRDefault="003A1BC6" w:rsidP="003A1BC6">
      <w:pPr>
        <w:rPr>
          <w:rFonts w:ascii="Times New Roman" w:hAnsi="Times New Roman" w:cs="Times New Roman"/>
          <w:i/>
          <w:sz w:val="24"/>
          <w:szCs w:val="24"/>
        </w:rPr>
      </w:pPr>
      <w:r w:rsidRPr="003A1BC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3A1B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303B">
        <w:rPr>
          <w:rFonts w:ascii="Times New Roman" w:hAnsi="Times New Roman" w:cs="Times New Roman"/>
          <w:b/>
          <w:i/>
          <w:sz w:val="24"/>
          <w:szCs w:val="24"/>
        </w:rPr>
        <w:t>4 декабря в</w:t>
      </w:r>
      <w:r w:rsidR="007A303B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7A303B">
        <w:rPr>
          <w:rFonts w:ascii="Times New Roman" w:hAnsi="Times New Roman" w:cs="Times New Roman"/>
          <w:b/>
          <w:i/>
          <w:sz w:val="24"/>
          <w:szCs w:val="24"/>
        </w:rPr>
        <w:t xml:space="preserve"> 2-ом  классе</w:t>
      </w:r>
      <w:r>
        <w:rPr>
          <w:rFonts w:ascii="Times New Roman" w:hAnsi="Times New Roman" w:cs="Times New Roman"/>
          <w:i/>
          <w:sz w:val="24"/>
          <w:szCs w:val="24"/>
        </w:rPr>
        <w:t xml:space="preserve"> нашей школы </w:t>
      </w:r>
      <w:r w:rsidRPr="003A1BC6">
        <w:rPr>
          <w:rFonts w:ascii="Times New Roman" w:hAnsi="Times New Roman" w:cs="Times New Roman"/>
          <w:i/>
          <w:sz w:val="24"/>
          <w:szCs w:val="24"/>
        </w:rPr>
        <w:t xml:space="preserve"> проведен </w:t>
      </w:r>
      <w:r w:rsidRPr="007A303B">
        <w:rPr>
          <w:rFonts w:ascii="Times New Roman" w:hAnsi="Times New Roman" w:cs="Times New Roman"/>
          <w:i/>
          <w:color w:val="FF0000"/>
          <w:sz w:val="24"/>
          <w:szCs w:val="24"/>
        </w:rPr>
        <w:t>экологический урок-игра «Лесомания».</w:t>
      </w:r>
      <w:r w:rsidRPr="003A1BC6">
        <w:rPr>
          <w:rFonts w:ascii="Times New Roman" w:hAnsi="Times New Roman" w:cs="Times New Roman"/>
          <w:i/>
          <w:sz w:val="24"/>
          <w:szCs w:val="24"/>
        </w:rPr>
        <w:t xml:space="preserve"> Дети в игровой форме вместе  с лесными жителями решали  лесные экологические проблемы: искали главного нарушителя в лесу, рассказывали о том, какое значение  лес имеет в жизни человека, о его роли в формировании  климата на Земле. В ходе урока дети решали вопрос о главных нарушителях в лесу, выпускали лесную газету «Молния», в результате игры «Равнолесия»  добились равновесие между потреблением и восстановлением лесов, узнали, как каждый житель Земли может помочь лесу навести в нем порядок.    </w:t>
      </w:r>
    </w:p>
    <w:p w:rsidR="007A303B" w:rsidRDefault="003A1BC6" w:rsidP="003A1BC6">
      <w:pPr>
        <w:rPr>
          <w:rFonts w:ascii="Times New Roman" w:hAnsi="Times New Roman" w:cs="Times New Roman"/>
          <w:i/>
          <w:sz w:val="24"/>
          <w:szCs w:val="24"/>
        </w:rPr>
      </w:pPr>
      <w:r w:rsidRPr="007A303B">
        <w:rPr>
          <w:rFonts w:ascii="Times New Roman" w:hAnsi="Times New Roman" w:cs="Times New Roman"/>
          <w:b/>
          <w:i/>
          <w:sz w:val="24"/>
          <w:szCs w:val="24"/>
        </w:rPr>
        <w:t xml:space="preserve">    4 декабря ученицы 8 класса</w:t>
      </w:r>
      <w:r w:rsidRPr="003A1BC6">
        <w:rPr>
          <w:rFonts w:ascii="Times New Roman" w:hAnsi="Times New Roman" w:cs="Times New Roman"/>
          <w:i/>
          <w:sz w:val="24"/>
          <w:szCs w:val="24"/>
        </w:rPr>
        <w:t xml:space="preserve"> и члены школьного лесничества  </w:t>
      </w:r>
      <w:r w:rsidRPr="007A303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Захарова Евгения и Муштакова Ксения </w:t>
      </w:r>
      <w:r w:rsidRPr="003A1BC6">
        <w:rPr>
          <w:rFonts w:ascii="Times New Roman" w:hAnsi="Times New Roman" w:cs="Times New Roman"/>
          <w:i/>
          <w:sz w:val="24"/>
          <w:szCs w:val="24"/>
        </w:rPr>
        <w:t xml:space="preserve">провели занимательный экологический урок </w:t>
      </w:r>
      <w:r w:rsidRPr="007A303B">
        <w:rPr>
          <w:rFonts w:ascii="Times New Roman" w:hAnsi="Times New Roman" w:cs="Times New Roman"/>
          <w:i/>
          <w:color w:val="FF0000"/>
          <w:sz w:val="24"/>
          <w:szCs w:val="24"/>
        </w:rPr>
        <w:t>«Удивительное Заволжье».</w:t>
      </w:r>
      <w:r w:rsidRPr="003A1BC6">
        <w:rPr>
          <w:rFonts w:ascii="Times New Roman" w:hAnsi="Times New Roman" w:cs="Times New Roman"/>
          <w:i/>
          <w:sz w:val="24"/>
          <w:szCs w:val="24"/>
        </w:rPr>
        <w:t xml:space="preserve"> Они рассказали  работе школьного лесничества «Муравей»: экологических акциях,  конференция,  конкурсах, экскурсиях, своих победах.  Ребята с удовольствием поиграли: отвечали на вопросы викторины  «Удивительные деревья», разгадывали ребусы.  Удивительным и неожиданным  результатом этого посещения было желание детей этого класса, стать участником школьного лесничества, многие выразили желание участвовать в экологических акциях, которые организует школьное лесничество</w:t>
      </w:r>
      <w:r w:rsidR="007A303B">
        <w:rPr>
          <w:rFonts w:ascii="Times New Roman" w:hAnsi="Times New Roman" w:cs="Times New Roman"/>
          <w:i/>
          <w:sz w:val="24"/>
          <w:szCs w:val="24"/>
        </w:rPr>
        <w:t>.</w:t>
      </w:r>
    </w:p>
    <w:p w:rsidR="007A303B" w:rsidRDefault="00AF41C1" w:rsidP="003A1BC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01EE2A6" wp14:editId="6BEA0033">
            <wp:simplePos x="0" y="0"/>
            <wp:positionH relativeFrom="column">
              <wp:posOffset>3271520</wp:posOffset>
            </wp:positionH>
            <wp:positionV relativeFrom="paragraph">
              <wp:posOffset>26035</wp:posOffset>
            </wp:positionV>
            <wp:extent cx="2346325" cy="1758950"/>
            <wp:effectExtent l="0" t="0" r="0" b="0"/>
            <wp:wrapSquare wrapText="bothSides"/>
            <wp:docPr id="7" name="Рисунок 7" descr="C:\Users\Доронина\Desktop\P12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P1220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D40A4BF" wp14:editId="13FD1BC4">
            <wp:simplePos x="0" y="0"/>
            <wp:positionH relativeFrom="column">
              <wp:posOffset>67310</wp:posOffset>
            </wp:positionH>
            <wp:positionV relativeFrom="paragraph">
              <wp:posOffset>31115</wp:posOffset>
            </wp:positionV>
            <wp:extent cx="2423795" cy="1817370"/>
            <wp:effectExtent l="0" t="0" r="0" b="0"/>
            <wp:wrapSquare wrapText="bothSides"/>
            <wp:docPr id="8" name="Рисунок 8" descr="C:\Users\Доронина\Desktop\P12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ронина\Desktop\P1220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3B" w:rsidRDefault="007A303B" w:rsidP="003A1BC6">
      <w:pPr>
        <w:rPr>
          <w:rFonts w:ascii="Times New Roman" w:hAnsi="Times New Roman" w:cs="Times New Roman"/>
          <w:i/>
          <w:sz w:val="24"/>
          <w:szCs w:val="24"/>
        </w:rPr>
      </w:pPr>
    </w:p>
    <w:p w:rsidR="007A303B" w:rsidRDefault="007A303B" w:rsidP="003A1BC6">
      <w:pPr>
        <w:rPr>
          <w:rFonts w:ascii="Times New Roman" w:hAnsi="Times New Roman" w:cs="Times New Roman"/>
          <w:i/>
          <w:sz w:val="24"/>
          <w:szCs w:val="24"/>
        </w:rPr>
      </w:pPr>
    </w:p>
    <w:p w:rsidR="007A303B" w:rsidRDefault="007A303B" w:rsidP="003A1BC6">
      <w:pPr>
        <w:rPr>
          <w:rFonts w:ascii="Times New Roman" w:hAnsi="Times New Roman" w:cs="Times New Roman"/>
          <w:i/>
          <w:sz w:val="24"/>
          <w:szCs w:val="24"/>
        </w:rPr>
      </w:pPr>
    </w:p>
    <w:p w:rsidR="007A303B" w:rsidRDefault="007A303B" w:rsidP="003A1BC6">
      <w:pPr>
        <w:rPr>
          <w:rFonts w:ascii="Times New Roman" w:hAnsi="Times New Roman" w:cs="Times New Roman"/>
          <w:i/>
          <w:sz w:val="24"/>
          <w:szCs w:val="24"/>
        </w:rPr>
      </w:pPr>
    </w:p>
    <w:p w:rsidR="007A303B" w:rsidRDefault="007A303B" w:rsidP="003A1BC6">
      <w:pPr>
        <w:rPr>
          <w:rFonts w:ascii="Times New Roman" w:hAnsi="Times New Roman" w:cs="Times New Roman"/>
          <w:i/>
          <w:sz w:val="24"/>
          <w:szCs w:val="24"/>
        </w:rPr>
      </w:pPr>
    </w:p>
    <w:p w:rsidR="007A303B" w:rsidRPr="00C74BCD" w:rsidRDefault="007A303B" w:rsidP="007A303B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C74BCD">
        <w:rPr>
          <w:rFonts w:ascii="Times New Roman" w:hAnsi="Times New Roman" w:cs="Times New Roman"/>
          <w:i/>
          <w:sz w:val="24"/>
          <w:szCs w:val="24"/>
        </w:rPr>
        <w:t>На уроке «Лесомания» за выпуском               На уроке в</w:t>
      </w:r>
      <w:r w:rsidR="00AF41C1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C74BCD">
        <w:rPr>
          <w:rFonts w:ascii="Times New Roman" w:hAnsi="Times New Roman" w:cs="Times New Roman"/>
          <w:i/>
          <w:sz w:val="24"/>
          <w:szCs w:val="24"/>
        </w:rPr>
        <w:t>-ом классе Захаров Е. и Муштакова К.</w:t>
      </w:r>
    </w:p>
    <w:p w:rsidR="00910644" w:rsidRPr="00C74BCD" w:rsidRDefault="007A303B" w:rsidP="007A303B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C74BCD">
        <w:rPr>
          <w:rFonts w:ascii="Times New Roman" w:hAnsi="Times New Roman" w:cs="Times New Roman"/>
          <w:i/>
          <w:sz w:val="24"/>
          <w:szCs w:val="24"/>
        </w:rPr>
        <w:t xml:space="preserve">лесной газеты.        </w:t>
      </w:r>
      <w:r w:rsidR="00AA1C4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Гл. редактор Ионова Н.</w:t>
      </w:r>
    </w:p>
    <w:sectPr w:rsidR="00910644" w:rsidRPr="00C74BCD" w:rsidSect="004E10C5">
      <w:type w:val="continuous"/>
      <w:pgSz w:w="11906" w:h="16838"/>
      <w:pgMar w:top="709" w:right="991" w:bottom="284" w:left="993" w:header="708" w:footer="708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879" w:rsidRDefault="00221879" w:rsidP="00016F75">
      <w:pPr>
        <w:spacing w:after="0" w:line="240" w:lineRule="auto"/>
      </w:pPr>
      <w:r>
        <w:separator/>
      </w:r>
    </w:p>
  </w:endnote>
  <w:endnote w:type="continuationSeparator" w:id="0">
    <w:p w:rsidR="00221879" w:rsidRDefault="00221879" w:rsidP="0001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455785"/>
      <w:docPartObj>
        <w:docPartGallery w:val="Page Numbers (Bottom of Page)"/>
        <w:docPartUnique/>
      </w:docPartObj>
    </w:sdtPr>
    <w:sdtEndPr/>
    <w:sdtContent>
      <w:p w:rsidR="00317316" w:rsidRDefault="009D2912">
        <w:pPr>
          <w:pStyle w:val="a5"/>
          <w:jc w:val="center"/>
        </w:pPr>
        <w:r>
          <w:fldChar w:fldCharType="begin"/>
        </w:r>
        <w:r w:rsidR="00317316">
          <w:instrText>PAGE   \* MERGEFORMAT</w:instrText>
        </w:r>
        <w:r>
          <w:fldChar w:fldCharType="separate"/>
        </w:r>
        <w:r w:rsidR="001B59F4">
          <w:rPr>
            <w:noProof/>
          </w:rPr>
          <w:t>1</w:t>
        </w:r>
        <w:r>
          <w:fldChar w:fldCharType="end"/>
        </w:r>
      </w:p>
    </w:sdtContent>
  </w:sdt>
  <w:p w:rsidR="00016F75" w:rsidRDefault="00016F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879" w:rsidRDefault="00221879" w:rsidP="00016F75">
      <w:pPr>
        <w:spacing w:after="0" w:line="240" w:lineRule="auto"/>
      </w:pPr>
      <w:r>
        <w:separator/>
      </w:r>
    </w:p>
  </w:footnote>
  <w:footnote w:type="continuationSeparator" w:id="0">
    <w:p w:rsidR="00221879" w:rsidRDefault="00221879" w:rsidP="0001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575E6FBA"/>
    <w:multiLevelType w:val="hybridMultilevel"/>
    <w:tmpl w:val="2B4A3EC4"/>
    <w:lvl w:ilvl="0" w:tplc="4006A096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763D9C"/>
    <w:multiLevelType w:val="multilevel"/>
    <w:tmpl w:val="734A7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BD4BE5"/>
    <w:multiLevelType w:val="hybridMultilevel"/>
    <w:tmpl w:val="BC12B984"/>
    <w:lvl w:ilvl="0" w:tplc="9D0A3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40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0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E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0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8E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EC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2A7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A8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6206"/>
    <w:rsid w:val="00007065"/>
    <w:rsid w:val="00015BA6"/>
    <w:rsid w:val="00016F75"/>
    <w:rsid w:val="00034DCF"/>
    <w:rsid w:val="00042295"/>
    <w:rsid w:val="00046D93"/>
    <w:rsid w:val="000500D4"/>
    <w:rsid w:val="000838CC"/>
    <w:rsid w:val="00087C13"/>
    <w:rsid w:val="000A4778"/>
    <w:rsid w:val="000A75D3"/>
    <w:rsid w:val="000B15C2"/>
    <w:rsid w:val="000D00B2"/>
    <w:rsid w:val="000D77A5"/>
    <w:rsid w:val="000D7FE5"/>
    <w:rsid w:val="000F4655"/>
    <w:rsid w:val="001118AE"/>
    <w:rsid w:val="00115B82"/>
    <w:rsid w:val="00116B58"/>
    <w:rsid w:val="00134823"/>
    <w:rsid w:val="00144F5C"/>
    <w:rsid w:val="00145A59"/>
    <w:rsid w:val="0016322A"/>
    <w:rsid w:val="00172278"/>
    <w:rsid w:val="0019086C"/>
    <w:rsid w:val="00192D81"/>
    <w:rsid w:val="001A73D6"/>
    <w:rsid w:val="001A76F5"/>
    <w:rsid w:val="001B4762"/>
    <w:rsid w:val="001B59F4"/>
    <w:rsid w:val="001C0FF1"/>
    <w:rsid w:val="001C62A5"/>
    <w:rsid w:val="001C686A"/>
    <w:rsid w:val="001C6C2F"/>
    <w:rsid w:val="001C721E"/>
    <w:rsid w:val="001D4772"/>
    <w:rsid w:val="001D68B2"/>
    <w:rsid w:val="00221879"/>
    <w:rsid w:val="0023317F"/>
    <w:rsid w:val="002519F3"/>
    <w:rsid w:val="00251EC4"/>
    <w:rsid w:val="00255CE8"/>
    <w:rsid w:val="00257AC0"/>
    <w:rsid w:val="00283736"/>
    <w:rsid w:val="002A0051"/>
    <w:rsid w:val="002A1DDE"/>
    <w:rsid w:val="002A4FFE"/>
    <w:rsid w:val="002B6222"/>
    <w:rsid w:val="002D1526"/>
    <w:rsid w:val="002D4446"/>
    <w:rsid w:val="002E2D2B"/>
    <w:rsid w:val="0031231A"/>
    <w:rsid w:val="00317316"/>
    <w:rsid w:val="00336DDC"/>
    <w:rsid w:val="00342166"/>
    <w:rsid w:val="003454A3"/>
    <w:rsid w:val="00374151"/>
    <w:rsid w:val="00382B28"/>
    <w:rsid w:val="0039028F"/>
    <w:rsid w:val="003A1BC6"/>
    <w:rsid w:val="003A6A35"/>
    <w:rsid w:val="003B4CAC"/>
    <w:rsid w:val="003B5F2C"/>
    <w:rsid w:val="003C1D1F"/>
    <w:rsid w:val="003C5F4D"/>
    <w:rsid w:val="003C7648"/>
    <w:rsid w:val="003E5816"/>
    <w:rsid w:val="003E6206"/>
    <w:rsid w:val="003F1E0D"/>
    <w:rsid w:val="003F61E8"/>
    <w:rsid w:val="003F72EB"/>
    <w:rsid w:val="00402602"/>
    <w:rsid w:val="004054E0"/>
    <w:rsid w:val="00406109"/>
    <w:rsid w:val="00423B3B"/>
    <w:rsid w:val="00423B89"/>
    <w:rsid w:val="00432ACB"/>
    <w:rsid w:val="004463E1"/>
    <w:rsid w:val="00453F07"/>
    <w:rsid w:val="0046727D"/>
    <w:rsid w:val="004708CE"/>
    <w:rsid w:val="00476B9F"/>
    <w:rsid w:val="004A3116"/>
    <w:rsid w:val="004C37F4"/>
    <w:rsid w:val="004E10C5"/>
    <w:rsid w:val="004F5E57"/>
    <w:rsid w:val="0052387D"/>
    <w:rsid w:val="005365F5"/>
    <w:rsid w:val="005657BE"/>
    <w:rsid w:val="0059180C"/>
    <w:rsid w:val="00591B1E"/>
    <w:rsid w:val="005A393E"/>
    <w:rsid w:val="005B07DD"/>
    <w:rsid w:val="005D3743"/>
    <w:rsid w:val="005F6A02"/>
    <w:rsid w:val="005F6DE5"/>
    <w:rsid w:val="00601848"/>
    <w:rsid w:val="0061375A"/>
    <w:rsid w:val="00631CDD"/>
    <w:rsid w:val="00654909"/>
    <w:rsid w:val="00662F72"/>
    <w:rsid w:val="006655B2"/>
    <w:rsid w:val="006663F2"/>
    <w:rsid w:val="006827B8"/>
    <w:rsid w:val="006837AD"/>
    <w:rsid w:val="00695329"/>
    <w:rsid w:val="00695FBB"/>
    <w:rsid w:val="006A1C77"/>
    <w:rsid w:val="006A7B66"/>
    <w:rsid w:val="006C1B00"/>
    <w:rsid w:val="006C50E6"/>
    <w:rsid w:val="006D0250"/>
    <w:rsid w:val="006D232C"/>
    <w:rsid w:val="006E1035"/>
    <w:rsid w:val="006F0375"/>
    <w:rsid w:val="00713994"/>
    <w:rsid w:val="0071681A"/>
    <w:rsid w:val="0072175C"/>
    <w:rsid w:val="00752FBE"/>
    <w:rsid w:val="0076479B"/>
    <w:rsid w:val="007723A7"/>
    <w:rsid w:val="007927B8"/>
    <w:rsid w:val="0079628F"/>
    <w:rsid w:val="007A303B"/>
    <w:rsid w:val="007B27F2"/>
    <w:rsid w:val="007B5F84"/>
    <w:rsid w:val="007C33B5"/>
    <w:rsid w:val="007D37D8"/>
    <w:rsid w:val="007E1BFF"/>
    <w:rsid w:val="007E6FEC"/>
    <w:rsid w:val="007F16F2"/>
    <w:rsid w:val="008163AE"/>
    <w:rsid w:val="00817A29"/>
    <w:rsid w:val="008272A7"/>
    <w:rsid w:val="008339CC"/>
    <w:rsid w:val="00841F2C"/>
    <w:rsid w:val="0085099F"/>
    <w:rsid w:val="00852D29"/>
    <w:rsid w:val="00865FE9"/>
    <w:rsid w:val="00871AE0"/>
    <w:rsid w:val="008772D1"/>
    <w:rsid w:val="00877579"/>
    <w:rsid w:val="00892E69"/>
    <w:rsid w:val="008A03F9"/>
    <w:rsid w:val="008B6D14"/>
    <w:rsid w:val="008C5338"/>
    <w:rsid w:val="008E6B7F"/>
    <w:rsid w:val="00903649"/>
    <w:rsid w:val="00910644"/>
    <w:rsid w:val="00911D9F"/>
    <w:rsid w:val="00941CFC"/>
    <w:rsid w:val="009459D3"/>
    <w:rsid w:val="009634B6"/>
    <w:rsid w:val="00973C02"/>
    <w:rsid w:val="00994A92"/>
    <w:rsid w:val="009A1333"/>
    <w:rsid w:val="009A2A56"/>
    <w:rsid w:val="009C1297"/>
    <w:rsid w:val="009C28D3"/>
    <w:rsid w:val="009D19F6"/>
    <w:rsid w:val="009D2912"/>
    <w:rsid w:val="009F0489"/>
    <w:rsid w:val="009F78EC"/>
    <w:rsid w:val="00A01AC5"/>
    <w:rsid w:val="00A02B81"/>
    <w:rsid w:val="00A278EC"/>
    <w:rsid w:val="00A508A8"/>
    <w:rsid w:val="00A57D48"/>
    <w:rsid w:val="00A655AD"/>
    <w:rsid w:val="00A70FAB"/>
    <w:rsid w:val="00A8223B"/>
    <w:rsid w:val="00A9088D"/>
    <w:rsid w:val="00A9153E"/>
    <w:rsid w:val="00AA1C47"/>
    <w:rsid w:val="00AA7684"/>
    <w:rsid w:val="00AB0098"/>
    <w:rsid w:val="00AB0509"/>
    <w:rsid w:val="00AC124E"/>
    <w:rsid w:val="00AC7F91"/>
    <w:rsid w:val="00AF41C1"/>
    <w:rsid w:val="00B07242"/>
    <w:rsid w:val="00B2547F"/>
    <w:rsid w:val="00B54A49"/>
    <w:rsid w:val="00B57E06"/>
    <w:rsid w:val="00B82840"/>
    <w:rsid w:val="00B85991"/>
    <w:rsid w:val="00BB38BE"/>
    <w:rsid w:val="00BB5667"/>
    <w:rsid w:val="00BC2C6E"/>
    <w:rsid w:val="00C047D0"/>
    <w:rsid w:val="00C23B2A"/>
    <w:rsid w:val="00C3256C"/>
    <w:rsid w:val="00C352FC"/>
    <w:rsid w:val="00C71FC1"/>
    <w:rsid w:val="00C74BCD"/>
    <w:rsid w:val="00C81867"/>
    <w:rsid w:val="00C834A6"/>
    <w:rsid w:val="00C86A45"/>
    <w:rsid w:val="00C8758F"/>
    <w:rsid w:val="00C95A88"/>
    <w:rsid w:val="00CA1F6B"/>
    <w:rsid w:val="00CC473D"/>
    <w:rsid w:val="00CC4A26"/>
    <w:rsid w:val="00CD48B0"/>
    <w:rsid w:val="00CD4AAA"/>
    <w:rsid w:val="00CE109D"/>
    <w:rsid w:val="00D10299"/>
    <w:rsid w:val="00D1723C"/>
    <w:rsid w:val="00D24EC2"/>
    <w:rsid w:val="00D25A49"/>
    <w:rsid w:val="00D45E78"/>
    <w:rsid w:val="00D47210"/>
    <w:rsid w:val="00D47E3B"/>
    <w:rsid w:val="00D92A69"/>
    <w:rsid w:val="00D96F7A"/>
    <w:rsid w:val="00DA415C"/>
    <w:rsid w:val="00DB4ACC"/>
    <w:rsid w:val="00DC3B7D"/>
    <w:rsid w:val="00DC4E46"/>
    <w:rsid w:val="00DC50AC"/>
    <w:rsid w:val="00DC595A"/>
    <w:rsid w:val="00DD4699"/>
    <w:rsid w:val="00DF003B"/>
    <w:rsid w:val="00DF372C"/>
    <w:rsid w:val="00E104BC"/>
    <w:rsid w:val="00E11012"/>
    <w:rsid w:val="00E21FFA"/>
    <w:rsid w:val="00E44246"/>
    <w:rsid w:val="00E50EED"/>
    <w:rsid w:val="00E5174E"/>
    <w:rsid w:val="00E5450C"/>
    <w:rsid w:val="00E66B13"/>
    <w:rsid w:val="00E73E96"/>
    <w:rsid w:val="00E7552A"/>
    <w:rsid w:val="00E8112F"/>
    <w:rsid w:val="00E90B8B"/>
    <w:rsid w:val="00E9784D"/>
    <w:rsid w:val="00EC7B9E"/>
    <w:rsid w:val="00ED3E13"/>
    <w:rsid w:val="00EF2318"/>
    <w:rsid w:val="00EF4188"/>
    <w:rsid w:val="00F02EAA"/>
    <w:rsid w:val="00F07C52"/>
    <w:rsid w:val="00F101C5"/>
    <w:rsid w:val="00F135E8"/>
    <w:rsid w:val="00F1470E"/>
    <w:rsid w:val="00F1605C"/>
    <w:rsid w:val="00F25184"/>
    <w:rsid w:val="00F36686"/>
    <w:rsid w:val="00F70BF6"/>
    <w:rsid w:val="00F71867"/>
    <w:rsid w:val="00F773F4"/>
    <w:rsid w:val="00F810F9"/>
    <w:rsid w:val="00F824A9"/>
    <w:rsid w:val="00F86426"/>
    <w:rsid w:val="00F91BF8"/>
    <w:rsid w:val="00FA6A99"/>
    <w:rsid w:val="00FB57E0"/>
    <w:rsid w:val="00FB64A8"/>
    <w:rsid w:val="00FC0092"/>
    <w:rsid w:val="00FD0F3B"/>
    <w:rsid w:val="00FD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uiPriority w:val="99"/>
    <w:rsid w:val="00A82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D1526"/>
    <w:pPr>
      <w:ind w:left="720"/>
    </w:pPr>
    <w:rPr>
      <w:rFonts w:ascii="Calibri" w:eastAsia="Times New Roman" w:hAnsi="Calibri" w:cs="Calibri"/>
    </w:rPr>
  </w:style>
  <w:style w:type="character" w:styleId="HTML">
    <w:name w:val="HTML Cite"/>
    <w:basedOn w:val="a0"/>
    <w:uiPriority w:val="99"/>
    <w:semiHidden/>
    <w:unhideWhenUsed/>
    <w:rsid w:val="0052387D"/>
    <w:rPr>
      <w:i w:val="0"/>
      <w:iCs w:val="0"/>
      <w:color w:val="006621"/>
    </w:rPr>
  </w:style>
  <w:style w:type="character" w:customStyle="1" w:styleId="apple-converted-space">
    <w:name w:val="apple-converted-space"/>
    <w:basedOn w:val="a0"/>
    <w:rsid w:val="00F101C5"/>
  </w:style>
  <w:style w:type="paragraph" w:styleId="ae">
    <w:name w:val="Plain Text"/>
    <w:basedOn w:val="a"/>
    <w:link w:val="af"/>
    <w:uiPriority w:val="99"/>
    <w:semiHidden/>
    <w:unhideWhenUsed/>
    <w:rsid w:val="00F1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F101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D45E7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D45E78"/>
    <w:rPr>
      <w:rFonts w:ascii="Times New Roman" w:eastAsia="Times New Roman" w:hAnsi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611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993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1220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41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CDCDC"/>
                                            <w:left w:val="single" w:sz="6" w:space="0" w:color="DCDCDC"/>
                                            <w:bottom w:val="single" w:sz="6" w:space="0" w:color="DCDCDC"/>
                                            <w:right w:val="single" w:sz="6" w:space="0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4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9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-doronina@bk.ru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0E7F-EC18-4461-8B06-F7ACE0E3D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1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Доронина</dc:creator>
  <cp:keywords/>
  <dc:description/>
  <cp:lastModifiedBy>Доронина</cp:lastModifiedBy>
  <cp:revision>118</cp:revision>
  <cp:lastPrinted>2018-12-16T15:50:00Z</cp:lastPrinted>
  <dcterms:created xsi:type="dcterms:W3CDTF">2018-04-16T14:58:00Z</dcterms:created>
  <dcterms:modified xsi:type="dcterms:W3CDTF">2018-12-16T15:50:00Z</dcterms:modified>
</cp:coreProperties>
</file>