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72C" w:rsidRDefault="003B5F2C" w:rsidP="00B82840">
      <w:pPr>
        <w:shd w:val="clear" w:color="auto" w:fill="FBD4B4" w:themeFill="accent6" w:themeFillTint="66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line id="Прямая соединительная линия 4" o:spid="_x0000_s1026" style="position:absolute;left:0;text-align:left;z-index:251663360;visibility:visible;mso-height-relative:margin" from="-109.5pt,-17.7pt" to="37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" strokecolor="#1f497d [3215]" strokeweight="2.25pt"/>
        </w:pict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803910</wp:posOffset>
            </wp:positionV>
            <wp:extent cx="770255" cy="485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372C" w:rsidRPr="00DF372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-107950</wp:posOffset>
            </wp:positionV>
            <wp:extent cx="1428750" cy="1073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81A">
        <w:rPr>
          <w:rFonts w:ascii="Times New Roman" w:hAnsi="Times New Roman" w:cs="Times New Roman"/>
          <w:b/>
          <w:sz w:val="36"/>
          <w:szCs w:val="36"/>
        </w:rPr>
        <w:t>Газета ш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>кольно</w:t>
      </w:r>
      <w:r w:rsidR="0071681A">
        <w:rPr>
          <w:rFonts w:ascii="Times New Roman" w:hAnsi="Times New Roman" w:cs="Times New Roman"/>
          <w:b/>
          <w:sz w:val="36"/>
          <w:szCs w:val="36"/>
        </w:rPr>
        <w:t>го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лесничеств</w:t>
      </w:r>
      <w:r w:rsidR="0071681A">
        <w:rPr>
          <w:rFonts w:ascii="Times New Roman" w:hAnsi="Times New Roman" w:cs="Times New Roman"/>
          <w:b/>
          <w:sz w:val="36"/>
          <w:szCs w:val="36"/>
        </w:rPr>
        <w:t>а</w:t>
      </w:r>
      <w:r w:rsidR="00DF372C" w:rsidRPr="00DF372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F372C" w:rsidRPr="00DF372C">
        <w:rPr>
          <w:rFonts w:ascii="Times New Roman" w:hAnsi="Times New Roman" w:cs="Times New Roman"/>
          <w:b/>
          <w:color w:val="FF0000"/>
          <w:sz w:val="36"/>
          <w:szCs w:val="36"/>
        </w:rPr>
        <w:t>«Муравей</w:t>
      </w:r>
      <w:r w:rsidR="00DF372C" w:rsidRPr="00DF372C">
        <w:rPr>
          <w:rFonts w:ascii="Times New Roman" w:hAnsi="Times New Roman" w:cs="Times New Roman"/>
          <w:b/>
          <w:color w:val="FF0000"/>
        </w:rPr>
        <w:t>»</w:t>
      </w:r>
      <w:r w:rsidR="00DF372C">
        <w:rPr>
          <w:rFonts w:ascii="Times New Roman" w:hAnsi="Times New Roman" w:cs="Times New Roman"/>
          <w:b/>
          <w:color w:val="FF0000"/>
        </w:rPr>
        <w:t xml:space="preserve">                             </w:t>
      </w:r>
      <w:r w:rsidR="00016F75"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DF372C" w:rsidRPr="00145A59">
        <w:rPr>
          <w:rFonts w:ascii="Times New Roman" w:hAnsi="Times New Roman" w:cs="Times New Roman"/>
          <w:b/>
          <w:color w:val="FF0000"/>
        </w:rPr>
        <w:t>МБОУ Михайловская средняя школа</w:t>
      </w:r>
    </w:p>
    <w:p w:rsidR="00DF372C" w:rsidRPr="00DF372C" w:rsidRDefault="00016F75" w:rsidP="00B82840">
      <w:pPr>
        <w:shd w:val="clear" w:color="auto" w:fill="FBD4B4" w:themeFill="accent6" w:themeFillTint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71681A">
        <w:rPr>
          <w:rFonts w:ascii="Times New Roman" w:hAnsi="Times New Roman" w:cs="Times New Roman"/>
          <w:b/>
        </w:rPr>
        <w:t xml:space="preserve">№ </w:t>
      </w:r>
      <w:r w:rsidR="006837AD">
        <w:rPr>
          <w:rFonts w:ascii="Times New Roman" w:hAnsi="Times New Roman" w:cs="Times New Roman"/>
          <w:b/>
        </w:rPr>
        <w:t>1</w:t>
      </w:r>
      <w:r w:rsidR="003A6A35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 xml:space="preserve"> </w:t>
      </w:r>
      <w:r w:rsidR="00B82840">
        <w:rPr>
          <w:rFonts w:ascii="Times New Roman" w:hAnsi="Times New Roman" w:cs="Times New Roman"/>
          <w:b/>
        </w:rPr>
        <w:t xml:space="preserve">  </w:t>
      </w:r>
      <w:r w:rsidR="00DF372C" w:rsidRPr="00DF372C">
        <w:rPr>
          <w:rFonts w:ascii="Times New Roman" w:hAnsi="Times New Roman" w:cs="Times New Roman"/>
          <w:b/>
        </w:rPr>
        <w:t>от</w:t>
      </w:r>
      <w:r w:rsidR="00631CDD">
        <w:rPr>
          <w:rFonts w:ascii="Times New Roman" w:hAnsi="Times New Roman" w:cs="Times New Roman"/>
          <w:b/>
        </w:rPr>
        <w:t xml:space="preserve"> </w:t>
      </w:r>
      <w:r w:rsidR="00DF372C" w:rsidRPr="00DF372C">
        <w:rPr>
          <w:rFonts w:ascii="Times New Roman" w:hAnsi="Times New Roman" w:cs="Times New Roman"/>
          <w:b/>
        </w:rPr>
        <w:t xml:space="preserve"> </w:t>
      </w:r>
      <w:r w:rsidR="00F1605C">
        <w:rPr>
          <w:rFonts w:ascii="Times New Roman" w:hAnsi="Times New Roman" w:cs="Times New Roman"/>
          <w:b/>
        </w:rPr>
        <w:t>21</w:t>
      </w:r>
      <w:r w:rsidR="00B82840">
        <w:rPr>
          <w:rFonts w:ascii="Times New Roman" w:hAnsi="Times New Roman" w:cs="Times New Roman"/>
          <w:b/>
        </w:rPr>
        <w:t>.</w:t>
      </w:r>
      <w:r w:rsidR="00423B3B">
        <w:rPr>
          <w:rFonts w:ascii="Times New Roman" w:hAnsi="Times New Roman" w:cs="Times New Roman"/>
          <w:b/>
        </w:rPr>
        <w:t>1</w:t>
      </w:r>
      <w:r w:rsidR="006837AD">
        <w:rPr>
          <w:rFonts w:ascii="Times New Roman" w:hAnsi="Times New Roman" w:cs="Times New Roman"/>
          <w:b/>
        </w:rPr>
        <w:t>1</w:t>
      </w:r>
      <w:r w:rsidR="00B82840">
        <w:rPr>
          <w:rFonts w:ascii="Times New Roman" w:hAnsi="Times New Roman" w:cs="Times New Roman"/>
          <w:b/>
        </w:rPr>
        <w:t>.</w:t>
      </w:r>
      <w:r w:rsidR="00DF372C">
        <w:rPr>
          <w:rFonts w:ascii="Times New Roman" w:hAnsi="Times New Roman" w:cs="Times New Roman"/>
          <w:b/>
        </w:rPr>
        <w:t>201</w:t>
      </w:r>
      <w:r w:rsidR="009D19F6">
        <w:rPr>
          <w:rFonts w:ascii="Times New Roman" w:hAnsi="Times New Roman" w:cs="Times New Roman"/>
          <w:b/>
        </w:rPr>
        <w:t>8</w:t>
      </w:r>
      <w:r w:rsidR="00B82840">
        <w:rPr>
          <w:rFonts w:ascii="Times New Roman" w:hAnsi="Times New Roman" w:cs="Times New Roman"/>
          <w:b/>
        </w:rPr>
        <w:t xml:space="preserve"> (</w:t>
      </w:r>
      <w:r w:rsidR="004054E0">
        <w:rPr>
          <w:rFonts w:ascii="Times New Roman" w:hAnsi="Times New Roman" w:cs="Times New Roman"/>
          <w:b/>
        </w:rPr>
        <w:t>9</w:t>
      </w:r>
      <w:r w:rsidR="00B82840">
        <w:rPr>
          <w:rFonts w:ascii="Times New Roman" w:hAnsi="Times New Roman" w:cs="Times New Roman"/>
          <w:b/>
        </w:rPr>
        <w:t>)</w:t>
      </w:r>
    </w:p>
    <w:p w:rsidR="003454A3" w:rsidRDefault="003B5F2C" w:rsidP="0072175C">
      <w:pPr>
        <w:shd w:val="clear" w:color="auto" w:fill="FBD4B4" w:themeFill="accent6" w:themeFillTint="66"/>
        <w:tabs>
          <w:tab w:val="left" w:pos="2552"/>
        </w:tabs>
        <w:ind w:lef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5" o:spid="_x0000_s1028" style="position:absolute;left:0;text-align:left;z-index:251664384;visibility:visible;mso-width-relative:margin;mso-height-relative:margin" from="30pt,70pt" to="30pt,6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" strokecolor="#1f497d [3215]" strokeweight="2.25pt"/>
        </w:pict>
      </w:r>
      <w:r>
        <w:rPr>
          <w:rFonts w:ascii="Times New Roman" w:hAnsi="Times New Roman" w:cs="Times New Roman"/>
          <w:b/>
          <w:noProof/>
          <w:color w:val="FF0000"/>
          <w:lang w:eastAsia="ru-RU"/>
        </w:rPr>
        <w:pict>
          <v:line id="Прямая соединительная линия 3" o:spid="_x0000_s1027" style="position:absolute;left:0;text-align:left;z-index:251662336;visibility:visible;mso-width-relative:margin;mso-height-relative:margin" from="-115.7pt,65.75pt" to="368.8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" strokecolor="#002060" strokeweight="2.25pt"/>
        </w:pict>
      </w:r>
      <w:r w:rsidR="00016F75" w:rsidRPr="00016F75">
        <w:rPr>
          <w:rFonts w:ascii="Times New Roman" w:hAnsi="Times New Roman" w:cs="Times New Roman"/>
          <w:b/>
          <w:i/>
        </w:rPr>
        <w:t>Приглашаем</w:t>
      </w:r>
      <w:r w:rsidR="00016F75">
        <w:rPr>
          <w:rFonts w:ascii="Times New Roman" w:hAnsi="Times New Roman" w:cs="Times New Roman"/>
          <w:b/>
          <w:i/>
        </w:rPr>
        <w:t xml:space="preserve"> к сотрудничеству всех неравнодушных  и заинтересованных людей к решению наших экологических проблем.</w:t>
      </w:r>
      <w:r w:rsidR="009F0489">
        <w:rPr>
          <w:rFonts w:ascii="Times New Roman" w:hAnsi="Times New Roman" w:cs="Times New Roman"/>
          <w:b/>
          <w:i/>
        </w:rPr>
        <w:t xml:space="preserve">                                                 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Руководитель школьного лесничества  </w:t>
      </w:r>
      <w:r w:rsidR="00116B58">
        <w:rPr>
          <w:rFonts w:ascii="Times New Roman" w:hAnsi="Times New Roman" w:cs="Times New Roman"/>
          <w:b/>
          <w:sz w:val="24"/>
          <w:szCs w:val="24"/>
        </w:rPr>
        <w:t xml:space="preserve">Доронина А.В.  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10" w:history="1"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anna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-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doronina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@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bk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016F75" w:rsidRPr="009F0489">
          <w:rPr>
            <w:rStyle w:val="a7"/>
            <w:rFonts w:ascii="Times New Roman" w:hAnsi="Times New Roman" w:cs="Times New Roman"/>
            <w:b/>
            <w:i/>
            <w:sz w:val="24"/>
            <w:szCs w:val="24"/>
            <w:lang w:val="en-US"/>
          </w:rPr>
          <w:t>ru</w:t>
        </w:r>
      </w:hyperlink>
      <w:r w:rsidR="00016F75" w:rsidRPr="009F0489">
        <w:rPr>
          <w:rFonts w:ascii="Times New Roman" w:hAnsi="Times New Roman" w:cs="Times New Roman"/>
          <w:b/>
          <w:sz w:val="24"/>
          <w:szCs w:val="24"/>
        </w:rPr>
        <w:t xml:space="preserve">   т</w:t>
      </w:r>
      <w:r w:rsidR="00016F75" w:rsidRPr="009F048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016F75" w:rsidRPr="009F0489">
        <w:rPr>
          <w:rFonts w:ascii="Times New Roman" w:hAnsi="Times New Roman" w:cs="Times New Roman"/>
          <w:b/>
          <w:sz w:val="24"/>
          <w:szCs w:val="24"/>
        </w:rPr>
        <w:t>л: 89506060642</w:t>
      </w:r>
      <w:r w:rsidR="009F048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>Редактор газеты</w:t>
      </w:r>
      <w:r w:rsidR="009F0489">
        <w:rPr>
          <w:rFonts w:ascii="Times New Roman" w:hAnsi="Times New Roman" w:cs="Times New Roman"/>
          <w:b/>
          <w:sz w:val="24"/>
          <w:szCs w:val="24"/>
        </w:rPr>
        <w:t>:</w:t>
      </w:r>
      <w:r w:rsidR="009F0489" w:rsidRPr="009F0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C2F">
        <w:rPr>
          <w:rFonts w:ascii="Times New Roman" w:hAnsi="Times New Roman" w:cs="Times New Roman"/>
          <w:b/>
          <w:sz w:val="24"/>
          <w:szCs w:val="24"/>
        </w:rPr>
        <w:t>Ионова Надежда</w:t>
      </w:r>
      <w:r w:rsidR="009F0489">
        <w:rPr>
          <w:rFonts w:ascii="Times New Roman" w:hAnsi="Times New Roman" w:cs="Times New Roman"/>
          <w:b/>
          <w:sz w:val="24"/>
          <w:szCs w:val="24"/>
        </w:rPr>
        <w:t>, тел:</w:t>
      </w:r>
      <w:r w:rsidR="00FB57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63E1">
        <w:rPr>
          <w:rFonts w:ascii="Times New Roman" w:hAnsi="Times New Roman" w:cs="Times New Roman"/>
          <w:b/>
          <w:sz w:val="24"/>
          <w:szCs w:val="24"/>
        </w:rPr>
        <w:t>89</w:t>
      </w:r>
      <w:r w:rsidR="00FB57E0">
        <w:rPr>
          <w:rFonts w:ascii="Times New Roman" w:hAnsi="Times New Roman" w:cs="Times New Roman"/>
          <w:b/>
          <w:sz w:val="24"/>
          <w:szCs w:val="24"/>
        </w:rPr>
        <w:t>040679488</w:t>
      </w:r>
    </w:p>
    <w:p w:rsidR="004463E1" w:rsidRDefault="004463E1" w:rsidP="004463E1">
      <w:pPr>
        <w:shd w:val="clear" w:color="auto" w:fill="FBD4B4" w:themeFill="accent6" w:themeFillTint="66"/>
        <w:ind w:left="-426"/>
        <w:rPr>
          <w:rFonts w:ascii="Times New Roman" w:hAnsi="Times New Roman" w:cs="Times New Roman"/>
          <w:b/>
          <w:color w:val="FF0000"/>
        </w:rPr>
        <w:sectPr w:rsidR="004463E1" w:rsidSect="003454A3"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54A3" w:rsidRDefault="003454A3" w:rsidP="0072175C">
      <w:pPr>
        <w:tabs>
          <w:tab w:val="left" w:pos="2835"/>
          <w:tab w:val="left" w:pos="3402"/>
        </w:tabs>
        <w:ind w:left="-426" w:right="17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В номере:</w:t>
      </w:r>
      <w:r w:rsidR="007723A7">
        <w:rPr>
          <w:rFonts w:ascii="Times New Roman" w:hAnsi="Times New Roman" w:cs="Times New Roman"/>
          <w:b/>
          <w:color w:val="FF0000"/>
        </w:rPr>
        <w:t xml:space="preserve">                                </w:t>
      </w:r>
      <w:r w:rsidR="0072175C">
        <w:rPr>
          <w:rFonts w:ascii="Times New Roman" w:hAnsi="Times New Roman" w:cs="Times New Roman"/>
          <w:b/>
          <w:color w:val="FF0000"/>
        </w:rPr>
        <w:t xml:space="preserve">                       </w:t>
      </w:r>
    </w:p>
    <w:p w:rsidR="00016F75" w:rsidRPr="000A4778" w:rsidRDefault="00DF372C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1</w:t>
      </w:r>
      <w:r w:rsidR="006E1035">
        <w:rPr>
          <w:rFonts w:ascii="Times New Roman" w:hAnsi="Times New Roman" w:cs="Times New Roman"/>
        </w:rPr>
        <w:t xml:space="preserve">. </w:t>
      </w:r>
      <w:r w:rsidR="006655B2">
        <w:rPr>
          <w:rFonts w:ascii="Times New Roman" w:hAnsi="Times New Roman" w:cs="Times New Roman"/>
        </w:rPr>
        <w:t>Озеро Большой Культей</w:t>
      </w:r>
      <w:r w:rsidR="00FD2325">
        <w:rPr>
          <w:rFonts w:ascii="Times New Roman" w:hAnsi="Times New Roman" w:cs="Times New Roman"/>
        </w:rPr>
        <w:t>….1 стр.</w:t>
      </w:r>
    </w:p>
    <w:p w:rsidR="000A4778" w:rsidRDefault="003E5816" w:rsidP="000A4778">
      <w:pPr>
        <w:pStyle w:val="a8"/>
        <w:ind w:left="-567"/>
        <w:rPr>
          <w:rFonts w:ascii="Times New Roman" w:hAnsi="Times New Roman" w:cs="Times New Roman"/>
        </w:rPr>
      </w:pPr>
      <w:r w:rsidRPr="000A4778">
        <w:rPr>
          <w:rFonts w:ascii="Times New Roman" w:hAnsi="Times New Roman" w:cs="Times New Roman"/>
        </w:rPr>
        <w:t>2.</w:t>
      </w:r>
      <w:r w:rsidR="00841F2C">
        <w:rPr>
          <w:rFonts w:ascii="Times New Roman" w:hAnsi="Times New Roman" w:cs="Times New Roman"/>
        </w:rPr>
        <w:t xml:space="preserve"> </w:t>
      </w:r>
      <w:r w:rsidR="006655B2">
        <w:rPr>
          <w:rFonts w:ascii="Times New Roman" w:hAnsi="Times New Roman" w:cs="Times New Roman"/>
        </w:rPr>
        <w:t>Встречи с интересными люд</w:t>
      </w:r>
      <w:r w:rsidR="003A6A35">
        <w:rPr>
          <w:rFonts w:ascii="Times New Roman" w:hAnsi="Times New Roman" w:cs="Times New Roman"/>
        </w:rPr>
        <w:t>ь</w:t>
      </w:r>
      <w:r w:rsidR="006655B2">
        <w:rPr>
          <w:rFonts w:ascii="Times New Roman" w:hAnsi="Times New Roman" w:cs="Times New Roman"/>
        </w:rPr>
        <w:t>ми……………………..</w:t>
      </w:r>
      <w:r w:rsidR="003F72EB" w:rsidRPr="000A4778">
        <w:rPr>
          <w:rFonts w:ascii="Times New Roman" w:hAnsi="Times New Roman" w:cs="Times New Roman"/>
        </w:rPr>
        <w:t>.</w:t>
      </w:r>
      <w:r w:rsidR="00FD2325">
        <w:rPr>
          <w:rFonts w:ascii="Times New Roman" w:hAnsi="Times New Roman" w:cs="Times New Roman"/>
        </w:rPr>
        <w:t>2-</w:t>
      </w:r>
      <w:r w:rsidR="00255CE8">
        <w:rPr>
          <w:rFonts w:ascii="Times New Roman" w:hAnsi="Times New Roman" w:cs="Times New Roman"/>
        </w:rPr>
        <w:t>3</w:t>
      </w:r>
      <w:r w:rsidR="003F72EB" w:rsidRPr="000A4778">
        <w:rPr>
          <w:rFonts w:ascii="Times New Roman" w:hAnsi="Times New Roman" w:cs="Times New Roman"/>
        </w:rPr>
        <w:t xml:space="preserve"> стр.</w:t>
      </w:r>
    </w:p>
    <w:p w:rsidR="000A4778" w:rsidRPr="000A4778" w:rsidRDefault="00FD232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A4778" w:rsidRPr="000A4778">
        <w:rPr>
          <w:rFonts w:ascii="Times New Roman" w:hAnsi="Times New Roman" w:cs="Times New Roman"/>
        </w:rPr>
        <w:t>.</w:t>
      </w:r>
      <w:r w:rsidR="00F36686">
        <w:rPr>
          <w:rFonts w:ascii="Times New Roman" w:hAnsi="Times New Roman" w:cs="Times New Roman"/>
        </w:rPr>
        <w:t xml:space="preserve"> </w:t>
      </w:r>
      <w:r w:rsidR="00F1605C">
        <w:rPr>
          <w:rFonts w:ascii="Times New Roman" w:hAnsi="Times New Roman" w:cs="Times New Roman"/>
        </w:rPr>
        <w:t>Артек в моем сердце навсегда</w:t>
      </w:r>
      <w:r w:rsidR="00F36686">
        <w:rPr>
          <w:rFonts w:ascii="Times New Roman" w:hAnsi="Times New Roman" w:cs="Times New Roman"/>
        </w:rPr>
        <w:t>…</w:t>
      </w:r>
      <w:r w:rsidR="00423B3B">
        <w:rPr>
          <w:rFonts w:ascii="Times New Roman" w:hAnsi="Times New Roman" w:cs="Times New Roman"/>
        </w:rPr>
        <w:t>..</w:t>
      </w:r>
      <w:r w:rsidR="00F36686">
        <w:rPr>
          <w:rFonts w:ascii="Times New Roman" w:hAnsi="Times New Roman" w:cs="Times New Roman"/>
        </w:rPr>
        <w:t>…</w:t>
      </w:r>
      <w:r w:rsidR="00F1605C">
        <w:rPr>
          <w:rFonts w:ascii="Times New Roman" w:hAnsi="Times New Roman" w:cs="Times New Roman"/>
        </w:rPr>
        <w:t>…………….</w:t>
      </w:r>
      <w:r>
        <w:rPr>
          <w:rFonts w:ascii="Times New Roman" w:hAnsi="Times New Roman" w:cs="Times New Roman"/>
        </w:rPr>
        <w:t>..</w:t>
      </w:r>
      <w:r w:rsidR="00F1605C">
        <w:rPr>
          <w:rFonts w:ascii="Times New Roman" w:hAnsi="Times New Roman" w:cs="Times New Roman"/>
        </w:rPr>
        <w:t>3-</w:t>
      </w:r>
      <w:r w:rsidR="00F36686">
        <w:rPr>
          <w:rFonts w:ascii="Times New Roman" w:hAnsi="Times New Roman" w:cs="Times New Roman"/>
        </w:rPr>
        <w:t>4</w:t>
      </w:r>
      <w:r w:rsidR="000A4778" w:rsidRPr="000A4778">
        <w:rPr>
          <w:rFonts w:ascii="Times New Roman" w:hAnsi="Times New Roman" w:cs="Times New Roman"/>
        </w:rPr>
        <w:t xml:space="preserve"> стр.</w:t>
      </w:r>
    </w:p>
    <w:p w:rsidR="004F5E57" w:rsidRDefault="004F5E57" w:rsidP="000A4778">
      <w:pPr>
        <w:pStyle w:val="a8"/>
        <w:ind w:left="-567"/>
        <w:rPr>
          <w:rFonts w:ascii="Times New Roman" w:hAnsi="Times New Roman" w:cs="Times New Roman"/>
        </w:rPr>
      </w:pPr>
    </w:p>
    <w:p w:rsidR="0072175C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6655B2" w:rsidRPr="006655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EE21C1" wp14:editId="3E919B3E">
            <wp:extent cx="1890395" cy="1423698"/>
            <wp:effectExtent l="0" t="0" r="0" b="0"/>
            <wp:docPr id="69634" name="Picture 2" descr="http://g.foto.radikal.ru/0611/9e495ad10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http://g.foto.radikal.ru/0611/9e495ad108f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2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F101C5" w:rsidRDefault="00F101C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F101C5" w:rsidRPr="006655B2" w:rsidRDefault="00F101C5" w:rsidP="000A4778">
      <w:pPr>
        <w:pStyle w:val="a8"/>
        <w:ind w:left="-567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</w:rPr>
        <w:t xml:space="preserve">                      </w:t>
      </w:r>
      <w:r w:rsidR="006655B2" w:rsidRPr="006655B2">
        <w:rPr>
          <w:rFonts w:ascii="Times New Roman" w:hAnsi="Times New Roman" w:cs="Times New Roman"/>
          <w:b/>
          <w:i/>
          <w:color w:val="1F497D" w:themeColor="text2"/>
        </w:rPr>
        <w:t>Поликсена</w:t>
      </w:r>
    </w:p>
    <w:p w:rsidR="0072175C" w:rsidRDefault="0072175C" w:rsidP="000A4778">
      <w:pPr>
        <w:pStyle w:val="a8"/>
        <w:ind w:left="-567"/>
        <w:rPr>
          <w:rFonts w:ascii="Times New Roman" w:hAnsi="Times New Roman" w:cs="Times New Roman"/>
        </w:rPr>
      </w:pPr>
    </w:p>
    <w:p w:rsidR="006655B2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6655B2" w:rsidRPr="006655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FD60DA" wp14:editId="7D798866">
            <wp:extent cx="1890395" cy="1417845"/>
            <wp:effectExtent l="0" t="0" r="0" b="0"/>
            <wp:docPr id="71682" name="Picture 2" descr="http://www.orhideje.si/orhideje-galerija/017/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http://www.orhideje.si/orhideje-galerija/017/IMG_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1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75C" w:rsidRDefault="00F101C5" w:rsidP="000A4778">
      <w:pPr>
        <w:pStyle w:val="a8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655B2" w:rsidRDefault="006655B2" w:rsidP="00F101C5">
      <w:pPr>
        <w:pStyle w:val="a8"/>
        <w:ind w:left="-567"/>
        <w:rPr>
          <w:rFonts w:ascii="Times New Roman" w:hAnsi="Times New Roman" w:cs="Times New Roman"/>
          <w:b/>
          <w:bCs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color w:val="1F497D" w:themeColor="text2"/>
        </w:rPr>
        <w:t xml:space="preserve">             </w:t>
      </w:r>
      <w:r w:rsidR="00F101C5">
        <w:rPr>
          <w:rFonts w:ascii="Times New Roman" w:hAnsi="Times New Roman" w:cs="Times New Roman"/>
          <w:b/>
          <w:i/>
          <w:color w:val="1F497D" w:themeColor="text2"/>
        </w:rPr>
        <w:t xml:space="preserve"> </w:t>
      </w:r>
      <w:r w:rsidRPr="006655B2">
        <w:rPr>
          <w:rFonts w:ascii="Times New Roman" w:hAnsi="Times New Roman" w:cs="Times New Roman"/>
          <w:b/>
          <w:bCs/>
          <w:i/>
          <w:color w:val="1F497D" w:themeColor="text2"/>
        </w:rPr>
        <w:t xml:space="preserve">Пальчатокоренник </w:t>
      </w:r>
      <w:r>
        <w:rPr>
          <w:rFonts w:ascii="Times New Roman" w:hAnsi="Times New Roman" w:cs="Times New Roman"/>
          <w:b/>
          <w:bCs/>
          <w:i/>
          <w:color w:val="1F497D" w:themeColor="text2"/>
        </w:rPr>
        <w:t xml:space="preserve">    </w:t>
      </w:r>
    </w:p>
    <w:p w:rsidR="006655B2" w:rsidRDefault="006655B2" w:rsidP="006655B2">
      <w:pPr>
        <w:pStyle w:val="a8"/>
        <w:rPr>
          <w:rFonts w:ascii="Times New Roman" w:hAnsi="Times New Roman" w:cs="Times New Roman"/>
          <w:b/>
          <w:bCs/>
          <w:i/>
          <w:color w:val="1F497D" w:themeColor="text2"/>
        </w:rPr>
      </w:pPr>
      <w:r>
        <w:rPr>
          <w:rFonts w:ascii="Times New Roman" w:hAnsi="Times New Roman" w:cs="Times New Roman"/>
          <w:b/>
          <w:bCs/>
          <w:i/>
          <w:color w:val="1F497D" w:themeColor="text2"/>
        </w:rPr>
        <w:t xml:space="preserve">               </w:t>
      </w:r>
      <w:r w:rsidRPr="006655B2">
        <w:rPr>
          <w:rFonts w:ascii="Times New Roman" w:hAnsi="Times New Roman" w:cs="Times New Roman"/>
          <w:b/>
          <w:bCs/>
          <w:i/>
          <w:color w:val="1F497D" w:themeColor="text2"/>
        </w:rPr>
        <w:t xml:space="preserve">Траунштейнера </w:t>
      </w:r>
    </w:p>
    <w:p w:rsidR="006655B2" w:rsidRDefault="006655B2" w:rsidP="00F101C5">
      <w:pPr>
        <w:pStyle w:val="a8"/>
        <w:ind w:left="-567"/>
        <w:rPr>
          <w:rFonts w:ascii="Times New Roman" w:hAnsi="Times New Roman" w:cs="Times New Roman"/>
          <w:b/>
          <w:bCs/>
          <w:i/>
          <w:color w:val="1F497D" w:themeColor="text2"/>
        </w:rPr>
      </w:pPr>
    </w:p>
    <w:p w:rsidR="00F101C5" w:rsidRDefault="00F101C5" w:rsidP="006655B2">
      <w:pPr>
        <w:pStyle w:val="a8"/>
        <w:ind w:lef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color w:val="1F497D" w:themeColor="text2"/>
        </w:rPr>
        <w:t xml:space="preserve">  </w:t>
      </w:r>
      <w:r w:rsidR="006655B2" w:rsidRPr="006655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729EFA" wp14:editId="5A49A247">
            <wp:extent cx="1890395" cy="1420772"/>
            <wp:effectExtent l="0" t="0" r="0" b="0"/>
            <wp:docPr id="225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1F497D" w:themeColor="text2"/>
        </w:rPr>
        <w:t xml:space="preserve">                      </w:t>
      </w:r>
    </w:p>
    <w:p w:rsidR="006655B2" w:rsidRPr="006655B2" w:rsidRDefault="006655B2" w:rsidP="006655B2">
      <w:pPr>
        <w:pStyle w:val="a8"/>
        <w:ind w:left="-142"/>
        <w:rPr>
          <w:rFonts w:ascii="Times New Roman" w:hAnsi="Times New Roman" w:cs="Times New Roman"/>
          <w:b/>
          <w:i/>
          <w:color w:val="1F497D" w:themeColor="text2"/>
        </w:rPr>
      </w:pPr>
      <w:r>
        <w:rPr>
          <w:rFonts w:ascii="Times New Roman" w:hAnsi="Times New Roman" w:cs="Times New Roman"/>
          <w:b/>
          <w:i/>
          <w:color w:val="1F497D" w:themeColor="text2"/>
        </w:rPr>
        <w:t xml:space="preserve">                   </w:t>
      </w:r>
      <w:r w:rsidRPr="006655B2">
        <w:rPr>
          <w:rFonts w:ascii="Times New Roman" w:hAnsi="Times New Roman" w:cs="Times New Roman"/>
          <w:b/>
          <w:i/>
          <w:color w:val="1F497D" w:themeColor="text2"/>
        </w:rPr>
        <w:t>Гадюка</w:t>
      </w:r>
    </w:p>
    <w:p w:rsidR="0072175C" w:rsidRDefault="00F101C5" w:rsidP="0072175C">
      <w:pPr>
        <w:pStyle w:val="a8"/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23317F" w:rsidRDefault="008C5338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lastRenderedPageBreak/>
        <w:t>Любите природу</w:t>
      </w:r>
      <w:r w:rsidR="0072175C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не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будет и бед!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Затем, чтобы жить, процветать и дышать,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 xml:space="preserve">                                           </w:t>
      </w:r>
      <w:r w:rsidRPr="003454A3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  <w:t>Нам надо её на Земле охранять!</w:t>
      </w:r>
    </w:p>
    <w:p w:rsidR="006655B2" w:rsidRDefault="006655B2" w:rsidP="0072175C">
      <w:pPr>
        <w:pStyle w:val="a8"/>
        <w:ind w:left="142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  <w:lang w:bidi="ar"/>
        </w:rPr>
      </w:pPr>
    </w:p>
    <w:p w:rsidR="00F101C5" w:rsidRDefault="00F101C5" w:rsidP="0072175C">
      <w:pPr>
        <w:pStyle w:val="a8"/>
        <w:ind w:left="142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          </w:t>
      </w:r>
      <w:r w:rsidR="006655B2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   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</w:t>
      </w:r>
      <w:r w:rsidR="006655B2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  </w:t>
      </w:r>
      <w:r w:rsidRPr="00F101C5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 xml:space="preserve">Озеро </w:t>
      </w:r>
      <w:r w:rsidR="00E11012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  <w:lang w:bidi="ar"/>
        </w:rPr>
        <w:t>Большой Культей</w:t>
      </w:r>
    </w:p>
    <w:p w:rsidR="006655B2" w:rsidRPr="006655B2" w:rsidRDefault="00F101C5" w:rsidP="006655B2">
      <w:pPr>
        <w:pStyle w:val="a8"/>
        <w:ind w:left="142"/>
        <w:rPr>
          <w:rFonts w:ascii="Times New Roman" w:hAnsi="Times New Roman" w:cs="Times New Roman"/>
          <w:i/>
          <w:sz w:val="28"/>
          <w:szCs w:val="28"/>
          <w:shd w:val="clear" w:color="auto" w:fill="FFFFFF"/>
          <w:lang w:bidi="ar"/>
        </w:rPr>
      </w:pPr>
      <w:r w:rsidRPr="006655B2">
        <w:rPr>
          <w:rFonts w:ascii="Times New Roman" w:hAnsi="Times New Roman" w:cs="Times New Roman"/>
          <w:i/>
          <w:sz w:val="32"/>
          <w:szCs w:val="32"/>
          <w:shd w:val="clear" w:color="auto" w:fill="FFFFFF"/>
          <w:lang w:bidi="ar"/>
        </w:rPr>
        <w:t xml:space="preserve">              </w:t>
      </w:r>
      <w:r w:rsidR="006655B2">
        <w:rPr>
          <w:rFonts w:ascii="Times New Roman" w:hAnsi="Times New Roman" w:cs="Times New Roman"/>
          <w:i/>
          <w:sz w:val="32"/>
          <w:szCs w:val="32"/>
          <w:shd w:val="clear" w:color="auto" w:fill="FFFFFF"/>
          <w:lang w:bidi="ar"/>
        </w:rPr>
        <w:t xml:space="preserve">      </w:t>
      </w:r>
      <w:r w:rsidRPr="006655B2">
        <w:rPr>
          <w:rFonts w:ascii="Times New Roman" w:hAnsi="Times New Roman" w:cs="Times New Roman"/>
          <w:i/>
          <w:sz w:val="32"/>
          <w:szCs w:val="32"/>
          <w:shd w:val="clear" w:color="auto" w:fill="FFFFFF"/>
          <w:lang w:bidi="ar"/>
        </w:rPr>
        <w:t xml:space="preserve">  </w:t>
      </w:r>
      <w:r w:rsidR="006655B2" w:rsidRPr="006655B2">
        <w:rPr>
          <w:rFonts w:ascii="Times New Roman" w:hAnsi="Times New Roman" w:cs="Times New Roman"/>
          <w:i/>
          <w:sz w:val="28"/>
          <w:szCs w:val="28"/>
          <w:shd w:val="clear" w:color="auto" w:fill="FFFFFF"/>
          <w:lang w:bidi="ar"/>
        </w:rPr>
        <w:t>«</w:t>
      </w:r>
      <w:r w:rsidR="006655B2" w:rsidRP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Куль»</w:t>
      </w:r>
      <w:r w:rsid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 xml:space="preserve"> </w:t>
      </w:r>
      <w:r w:rsidR="006655B2" w:rsidRP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-</w:t>
      </w:r>
      <w:r w:rsid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 xml:space="preserve"> </w:t>
      </w:r>
      <w:r w:rsidR="006655B2" w:rsidRP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озеро (</w:t>
      </w:r>
      <w:r w:rsid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 xml:space="preserve">с </w:t>
      </w:r>
      <w:r w:rsidR="006655B2" w:rsidRPr="006655B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bidi="ar"/>
        </w:rPr>
        <w:t>татар.)</w:t>
      </w:r>
    </w:p>
    <w:p w:rsidR="00F101C5" w:rsidRDefault="003A6A35" w:rsidP="0072175C">
      <w:pPr>
        <w:pStyle w:val="a8"/>
        <w:ind w:left="142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6B020F9" wp14:editId="3DEDC7E6">
            <wp:simplePos x="0" y="0"/>
            <wp:positionH relativeFrom="column">
              <wp:posOffset>2007235</wp:posOffset>
            </wp:positionH>
            <wp:positionV relativeFrom="paragraph">
              <wp:posOffset>141605</wp:posOffset>
            </wp:positionV>
            <wp:extent cx="1981200" cy="1485265"/>
            <wp:effectExtent l="0" t="0" r="0" b="0"/>
            <wp:wrapSquare wrapText="bothSides"/>
            <wp:docPr id="6146" name="Picture 2" descr="C:\Users\АНДРЕЙ\Desktop\озера\красное\P1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ДРЕЙ\Desktop\озера\красное\P11002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2120726" wp14:editId="78A90389">
            <wp:simplePos x="0" y="0"/>
            <wp:positionH relativeFrom="margin">
              <wp:posOffset>2402840</wp:posOffset>
            </wp:positionH>
            <wp:positionV relativeFrom="margin">
              <wp:posOffset>3108960</wp:posOffset>
            </wp:positionV>
            <wp:extent cx="1550670" cy="1438275"/>
            <wp:effectExtent l="0" t="0" r="0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5B2" w:rsidRPr="00F96B2F" w:rsidRDefault="00F101C5" w:rsidP="003A6A35">
      <w:pPr>
        <w:pStyle w:val="a8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c"/>
          <w:rFonts w:ascii="Times New Roman" w:hAnsi="Times New Roman"/>
          <w:b w:val="0"/>
          <w:sz w:val="24"/>
          <w:szCs w:val="24"/>
        </w:rPr>
        <w:t xml:space="preserve">   </w:t>
      </w:r>
      <w:r w:rsidR="006655B2">
        <w:rPr>
          <w:rStyle w:val="ac"/>
          <w:rFonts w:ascii="Times New Roman" w:hAnsi="Times New Roman"/>
          <w:b w:val="0"/>
          <w:sz w:val="24"/>
          <w:szCs w:val="24"/>
        </w:rPr>
        <w:t xml:space="preserve">   Озеро </w:t>
      </w:r>
      <w:r>
        <w:rPr>
          <w:rStyle w:val="ac"/>
          <w:rFonts w:ascii="Times New Roman" w:hAnsi="Times New Roman"/>
          <w:b w:val="0"/>
          <w:sz w:val="24"/>
          <w:szCs w:val="24"/>
        </w:rPr>
        <w:t xml:space="preserve"> </w:t>
      </w:r>
      <w:r w:rsidR="006655B2" w:rsidRPr="00F96B2F">
        <w:rPr>
          <w:rFonts w:ascii="Times New Roman" w:hAnsi="Times New Roman" w:cs="Times New Roman"/>
          <w:color w:val="000000"/>
          <w:sz w:val="24"/>
          <w:szCs w:val="24"/>
        </w:rPr>
        <w:t>расположено в суходольной воронкообразной котловине с высокими крутыми берегами, что дает основание предполагать карстовое происхождение этого водоема. Большой Культей соединяется с оз. Малый Культей</w:t>
      </w:r>
      <w:r w:rsidR="007927B8" w:rsidRPr="00792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27B8" w:rsidRPr="00F96B2F">
        <w:rPr>
          <w:rFonts w:ascii="Times New Roman" w:hAnsi="Times New Roman" w:cs="Times New Roman"/>
          <w:color w:val="000000"/>
          <w:sz w:val="24"/>
          <w:szCs w:val="24"/>
        </w:rPr>
        <w:t>протоком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>, длина которого не</w:t>
      </w:r>
      <w:r w:rsidR="006655B2" w:rsidRPr="00F96B2F">
        <w:rPr>
          <w:rFonts w:ascii="Times New Roman" w:hAnsi="Times New Roman" w:cs="Times New Roman"/>
          <w:color w:val="000000"/>
          <w:sz w:val="24"/>
          <w:szCs w:val="24"/>
        </w:rPr>
        <w:t xml:space="preserve">многим более 500 м.     </w:t>
      </w:r>
    </w:p>
    <w:p w:rsidR="0072175C" w:rsidRDefault="006655B2" w:rsidP="003A6A35">
      <w:pPr>
        <w:pBdr>
          <w:bottom w:val="single" w:sz="12" w:space="1" w:color="auto"/>
        </w:pBdr>
        <w:rPr>
          <w:rFonts w:ascii="Times New Roman" w:hAnsi="Times New Roman" w:cs="Times New Roman"/>
        </w:rPr>
      </w:pPr>
      <w:r w:rsidRPr="00F96B2F">
        <w:rPr>
          <w:rFonts w:ascii="Times New Roman" w:hAnsi="Times New Roman" w:cs="Times New Roman"/>
          <w:color w:val="000000"/>
          <w:sz w:val="24"/>
          <w:szCs w:val="24"/>
        </w:rPr>
        <w:t xml:space="preserve">     Берега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 xml:space="preserve"> озера 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t>на северо-востоке поднимаются до 5 м над уровнем воды, на юго-западе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 xml:space="preserve"> берега 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t xml:space="preserve"> низкие, торфянистые. Дно преимущественно песчаное. Глубины в отдельных местах зна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softHyphen/>
        <w:t>чительные, средняя глубина – 32 м. Озеро со всех сторон окруже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softHyphen/>
        <w:t>но смешанным лесом, который ближе к воде сменяется молодым березняком, а у воды - зарослями ив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t>Этот живописный водоем имеет рекреационное значение и вы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softHyphen/>
        <w:t>полняет водоохранную роль. Здесь обита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t>т занесенн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>ые</w:t>
      </w:r>
      <w:r w:rsidRPr="00F96B2F">
        <w:rPr>
          <w:rFonts w:ascii="Times New Roman" w:hAnsi="Times New Roman" w:cs="Times New Roman"/>
          <w:color w:val="000000"/>
          <w:sz w:val="24"/>
          <w:szCs w:val="24"/>
        </w:rPr>
        <w:t xml:space="preserve"> в Красную книгу России</w:t>
      </w:r>
      <w:r w:rsidR="007927B8" w:rsidRPr="00792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27B8" w:rsidRPr="00F96B2F">
        <w:rPr>
          <w:rFonts w:ascii="Times New Roman" w:hAnsi="Times New Roman" w:cs="Times New Roman"/>
          <w:color w:val="000000"/>
          <w:sz w:val="24"/>
          <w:szCs w:val="24"/>
        </w:rPr>
        <w:t>бабочк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927B8" w:rsidRPr="00F96B2F">
        <w:rPr>
          <w:rFonts w:ascii="Times New Roman" w:hAnsi="Times New Roman" w:cs="Times New Roman"/>
          <w:color w:val="000000"/>
          <w:sz w:val="24"/>
          <w:szCs w:val="24"/>
        </w:rPr>
        <w:t xml:space="preserve"> аполлон</w:t>
      </w:r>
      <w:r w:rsidR="007927B8">
        <w:rPr>
          <w:rFonts w:ascii="Times New Roman" w:hAnsi="Times New Roman" w:cs="Times New Roman"/>
          <w:color w:val="000000"/>
          <w:sz w:val="24"/>
          <w:szCs w:val="24"/>
        </w:rPr>
        <w:t xml:space="preserve"> и поликсена.</w:t>
      </w:r>
      <w:r w:rsidR="007927B8" w:rsidRPr="007927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6A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27B8" w:rsidRPr="007927B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озере произрастает пальчатокоренник Траунштейнера, </w:t>
      </w:r>
      <w:r w:rsidR="007927B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</w:t>
      </w:r>
      <w:r w:rsidR="007927B8" w:rsidRPr="007927B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занесенн</w:t>
      </w:r>
      <w:r w:rsidR="007927B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ый</w:t>
      </w:r>
      <w:r w:rsidR="007927B8" w:rsidRPr="007927B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Красную книгу России и редкие в области  ивы лапландская и черниковидная</w:t>
      </w:r>
      <w:r w:rsidR="003A6A3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927B8" w:rsidRPr="007927B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редкие в области виды: лесная завирушка, удод, серый сорокопут, большой кроншнеп, серый журавль, гоголь, гадюка и ценные промысловые животные</w:t>
      </w:r>
      <w:r w:rsidR="007927B8">
        <w:rPr>
          <w:rFonts w:ascii="Times New Roman" w:hAnsi="Times New Roman" w:cs="Times New Roman"/>
          <w:sz w:val="24"/>
          <w:szCs w:val="24"/>
        </w:rPr>
        <w:t xml:space="preserve">. </w:t>
      </w:r>
      <w:r w:rsidR="007927B8" w:rsidRPr="003A6A35">
        <w:rPr>
          <w:rFonts w:ascii="Times New Roman" w:hAnsi="Times New Roman" w:cs="Times New Roman"/>
          <w:i/>
          <w:color w:val="FF0000"/>
          <w:sz w:val="24"/>
          <w:szCs w:val="24"/>
        </w:rPr>
        <w:t>Бережем и храним уникальную</w:t>
      </w:r>
      <w:r w:rsidR="003A6A35" w:rsidRPr="003A6A3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7927B8" w:rsidRPr="003A6A35">
        <w:rPr>
          <w:rFonts w:ascii="Times New Roman" w:hAnsi="Times New Roman" w:cs="Times New Roman"/>
          <w:i/>
          <w:color w:val="FF0000"/>
          <w:sz w:val="24"/>
          <w:szCs w:val="24"/>
        </w:rPr>
        <w:t>природу родного края</w:t>
      </w:r>
      <w:r w:rsidR="007927B8">
        <w:rPr>
          <w:rFonts w:ascii="Times New Roman" w:hAnsi="Times New Roman" w:cs="Times New Roman"/>
          <w:sz w:val="24"/>
          <w:szCs w:val="24"/>
        </w:rPr>
        <w:t xml:space="preserve"> </w:t>
      </w:r>
      <w:r w:rsidR="003A6A35">
        <w:rPr>
          <w:rFonts w:ascii="Times New Roman" w:hAnsi="Times New Roman" w:cs="Times New Roman"/>
          <w:sz w:val="24"/>
          <w:szCs w:val="24"/>
        </w:rPr>
        <w:t xml:space="preserve"> </w:t>
      </w:r>
      <w:r w:rsidR="007927B8">
        <w:rPr>
          <w:rFonts w:ascii="Times New Roman" w:hAnsi="Times New Roman" w:cs="Times New Roman"/>
          <w:sz w:val="24"/>
          <w:szCs w:val="24"/>
        </w:rPr>
        <w:t xml:space="preserve"> (по материалам исследовательской работы «Озера и болота Заволжья»).</w:t>
      </w:r>
      <w:r w:rsidR="000A75D3">
        <w:rPr>
          <w:rFonts w:ascii="Times New Roman" w:hAnsi="Times New Roman" w:cs="Times New Roman"/>
          <w:sz w:val="24"/>
          <w:szCs w:val="24"/>
        </w:rPr>
        <w:t xml:space="preserve">     </w:t>
      </w:r>
      <w:r w:rsidR="000A75D3">
        <w:rPr>
          <w:rFonts w:ascii="Times New Roman" w:hAnsi="Times New Roman" w:cs="Times New Roman"/>
        </w:rPr>
        <w:t xml:space="preserve"> </w:t>
      </w:r>
    </w:p>
    <w:p w:rsidR="003A6A35" w:rsidRDefault="003A6A35" w:rsidP="003A6A35">
      <w:pPr>
        <w:pBdr>
          <w:bottom w:val="single" w:sz="12" w:space="1" w:color="auto"/>
        </w:pBdr>
        <w:rPr>
          <w:rFonts w:ascii="Times New Roman" w:hAnsi="Times New Roman" w:cs="Times New Roman"/>
        </w:rPr>
        <w:sectPr w:rsidR="003A6A35" w:rsidSect="003A6A35">
          <w:type w:val="continuous"/>
          <w:pgSz w:w="11906" w:h="16838"/>
          <w:pgMar w:top="709" w:right="707" w:bottom="142" w:left="993" w:header="708" w:footer="708" w:gutter="0"/>
          <w:cols w:num="2" w:space="708" w:equalWidth="0">
            <w:col w:w="2835" w:space="567"/>
            <w:col w:w="6804"/>
          </w:cols>
          <w:docGrid w:linePitch="360"/>
        </w:sectPr>
      </w:pPr>
    </w:p>
    <w:p w:rsidR="0023317F" w:rsidRPr="0023317F" w:rsidRDefault="00BB38BE" w:rsidP="0023317F">
      <w:pPr>
        <w:shd w:val="clear" w:color="auto" w:fill="F79646" w:themeFill="accent6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Встречи с  интересными людьми</w:t>
      </w:r>
    </w:p>
    <w:p w:rsidR="00BB38BE" w:rsidRDefault="00BB38BE" w:rsidP="00BB38BE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38BE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</w:rPr>
        <w:t>Табунов Евгений Александрович</w:t>
      </w:r>
    </w:p>
    <w:p w:rsidR="00F25184" w:rsidRPr="00F25184" w:rsidRDefault="00BB38BE" w:rsidP="00F2518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AB1B9E2" wp14:editId="1F34FEC7">
            <wp:simplePos x="0" y="0"/>
            <wp:positionH relativeFrom="column">
              <wp:posOffset>-14605</wp:posOffset>
            </wp:positionH>
            <wp:positionV relativeFrom="paragraph">
              <wp:posOffset>86995</wp:posOffset>
            </wp:positionV>
            <wp:extent cx="2748915" cy="2061210"/>
            <wp:effectExtent l="0" t="0" r="0" b="0"/>
            <wp:wrapSquare wrapText="bothSides"/>
            <wp:docPr id="3" name="Рисунок 3" descr="C:\Users\37A2~1\AppData\Local\Temp\Rar$DI10.871\P103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7A2~1\AppData\Local\Temp\Rar$DI10.871\P1030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8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F25184">
        <w:rPr>
          <w:rFonts w:ascii="Times New Roman" w:eastAsia="Times New Roman" w:hAnsi="Times New Roman" w:cs="Times New Roman"/>
          <w:sz w:val="24"/>
          <w:szCs w:val="24"/>
        </w:rPr>
        <w:t xml:space="preserve">Об этом человеке хочется говорить с улыбкой. </w:t>
      </w:r>
      <w:r w:rsidR="00F25184" w:rsidRPr="00F25184">
        <w:rPr>
          <w:rFonts w:ascii="Times New Roman" w:eastAsia="Times New Roman" w:hAnsi="Times New Roman" w:cs="Times New Roman"/>
          <w:sz w:val="24"/>
          <w:szCs w:val="24"/>
        </w:rPr>
        <w:t>При встрече с тобой</w:t>
      </w:r>
      <w:r w:rsidR="00DC4E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F25184" w:rsidRPr="00F25184">
        <w:rPr>
          <w:rFonts w:ascii="Times New Roman" w:eastAsia="Times New Roman" w:hAnsi="Times New Roman" w:cs="Times New Roman"/>
          <w:sz w:val="24"/>
          <w:szCs w:val="24"/>
        </w:rPr>
        <w:t xml:space="preserve"> он всегда улыбнется и скажет что-нибудь хорошее, всегда пошутит. </w:t>
      </w:r>
    </w:p>
    <w:p w:rsidR="00BB38BE" w:rsidRPr="00F25184" w:rsidRDefault="00F25184" w:rsidP="00F25184">
      <w:pPr>
        <w:rPr>
          <w:rFonts w:ascii="Times New Roman" w:hAnsi="Times New Roman" w:cs="Times New Roman"/>
          <w:sz w:val="24"/>
          <w:szCs w:val="24"/>
        </w:rPr>
      </w:pPr>
      <w:r w:rsidRPr="00F25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B38BE" w:rsidRPr="00F25184">
        <w:rPr>
          <w:rFonts w:ascii="Times New Roman" w:eastAsia="Times New Roman" w:hAnsi="Times New Roman" w:cs="Times New Roman"/>
          <w:sz w:val="24"/>
          <w:szCs w:val="24"/>
        </w:rPr>
        <w:t>Таб</w:t>
      </w:r>
      <w:r w:rsidR="00D45E78" w:rsidRPr="00F25184">
        <w:rPr>
          <w:rFonts w:ascii="Times New Roman" w:hAnsi="Times New Roman" w:cs="Times New Roman"/>
          <w:sz w:val="24"/>
          <w:szCs w:val="24"/>
        </w:rPr>
        <w:t xml:space="preserve">унов Евгений Александрович, 1956 года рождения, </w:t>
      </w:r>
      <w:r w:rsidR="00DC4E46">
        <w:rPr>
          <w:rFonts w:ascii="Times New Roman" w:hAnsi="Times New Roman" w:cs="Times New Roman"/>
          <w:sz w:val="24"/>
          <w:szCs w:val="24"/>
        </w:rPr>
        <w:t xml:space="preserve">родился в селе </w:t>
      </w:r>
      <w:r w:rsidR="00D45E78" w:rsidRPr="00F25184">
        <w:rPr>
          <w:rFonts w:ascii="Times New Roman" w:hAnsi="Times New Roman" w:cs="Times New Roman"/>
          <w:sz w:val="24"/>
          <w:szCs w:val="24"/>
        </w:rPr>
        <w:t xml:space="preserve"> Михайловское, Воротынского района, Горьковской область. </w:t>
      </w:r>
      <w:r w:rsidR="00BB38BE" w:rsidRPr="00F25184">
        <w:rPr>
          <w:rFonts w:ascii="Times New Roman" w:hAnsi="Times New Roman" w:cs="Times New Roman"/>
          <w:sz w:val="24"/>
          <w:szCs w:val="24"/>
        </w:rPr>
        <w:t>После окончания и службы в армии в</w:t>
      </w:r>
      <w:r w:rsidR="00D45E78" w:rsidRPr="00F25184">
        <w:rPr>
          <w:rFonts w:ascii="Times New Roman" w:hAnsi="Times New Roman" w:cs="Times New Roman"/>
          <w:sz w:val="24"/>
          <w:szCs w:val="24"/>
        </w:rPr>
        <w:t xml:space="preserve"> 1977 года устроился на работу в Михайловский лесхоз водителем лесовозной автомашины, где проработал 1,5 года и был направлен на курсы повышения квалификации (учился на водителя 2 класса).</w:t>
      </w:r>
      <w:r w:rsidR="00BB38BE" w:rsidRPr="00F25184">
        <w:rPr>
          <w:rFonts w:ascii="Times New Roman" w:hAnsi="Times New Roman" w:cs="Times New Roman"/>
          <w:sz w:val="24"/>
          <w:szCs w:val="24"/>
        </w:rPr>
        <w:t xml:space="preserve"> </w:t>
      </w:r>
      <w:r w:rsidR="00D45E78" w:rsidRPr="00F25184">
        <w:rPr>
          <w:rFonts w:ascii="Times New Roman" w:hAnsi="Times New Roman" w:cs="Times New Roman"/>
          <w:sz w:val="24"/>
          <w:szCs w:val="24"/>
        </w:rPr>
        <w:t xml:space="preserve">После окончания курсов был переведен водителем на транспортную автомашину ГАЗ – 53. В 1982 году </w:t>
      </w:r>
      <w:r w:rsidR="00DC4E46">
        <w:rPr>
          <w:rFonts w:ascii="Times New Roman" w:hAnsi="Times New Roman" w:cs="Times New Roman"/>
          <w:sz w:val="24"/>
          <w:szCs w:val="24"/>
        </w:rPr>
        <w:t xml:space="preserve">успешно закончил курсы повышения квалификации </w:t>
      </w:r>
      <w:r w:rsidR="00D45E78" w:rsidRPr="00F25184">
        <w:rPr>
          <w:rFonts w:ascii="Times New Roman" w:hAnsi="Times New Roman" w:cs="Times New Roman"/>
          <w:sz w:val="24"/>
          <w:szCs w:val="24"/>
        </w:rPr>
        <w:t xml:space="preserve"> на водителя 1 класса. На автомашине ГАЗ-53  Табунов Евгений Александрович проработал до 2008 года, до реорганизации Михайловского лесхоза в Михайловское районное лесничество. С февраля 2008 года Табунов Евгений Александрович работает на Михайловской ПХС – 2 типа ГБУ НО «Нижегородский лесопожарный центр», а затем переведен ГБУ НО «Борский лесхоз» где трудится и по настоящее время.</w:t>
      </w:r>
    </w:p>
    <w:p w:rsidR="00D45E78" w:rsidRPr="00BB38BE" w:rsidRDefault="00D45E78" w:rsidP="00F25184">
      <w:pPr>
        <w:tabs>
          <w:tab w:val="left" w:pos="0"/>
        </w:tabs>
        <w:ind w:left="142" w:hanging="142"/>
        <w:rPr>
          <w:rFonts w:ascii="Times New Roman" w:hAnsi="Times New Roman" w:cs="Times New Roman"/>
          <w:sz w:val="24"/>
          <w:szCs w:val="24"/>
        </w:rPr>
      </w:pPr>
      <w:r w:rsidRPr="00BB38BE">
        <w:rPr>
          <w:rFonts w:ascii="Times New Roman" w:hAnsi="Times New Roman" w:cs="Times New Roman"/>
          <w:sz w:val="24"/>
          <w:szCs w:val="24"/>
        </w:rPr>
        <w:t xml:space="preserve">      За время работы водителем с 1977 года Евгений Александрович ни разу не лишался водительских прав, в 1987 году награжден знаком 2 степени за работу без аварий. Также неоднократно награждался администрацией лесхоза и управлением лесного хозяйства почетными грамотами и ценными подарками. В 1981 году награжден грамотой Управления лесного хозяйства и обкома профсоюзов лесбумдревпрома Горьковской области за высокие показатели в соц</w:t>
      </w:r>
      <w:r w:rsidR="00BB38BE">
        <w:rPr>
          <w:rFonts w:ascii="Times New Roman" w:hAnsi="Times New Roman" w:cs="Times New Roman"/>
          <w:sz w:val="24"/>
          <w:szCs w:val="24"/>
        </w:rPr>
        <w:t xml:space="preserve">иалистических </w:t>
      </w:r>
      <w:r w:rsidRPr="00BB38BE">
        <w:rPr>
          <w:rFonts w:ascii="Times New Roman" w:hAnsi="Times New Roman" w:cs="Times New Roman"/>
          <w:sz w:val="24"/>
          <w:szCs w:val="24"/>
        </w:rPr>
        <w:t>обязательствах. За тушение пожаров в 2010 году был награжден грамотой от МЧС.</w:t>
      </w:r>
    </w:p>
    <w:p w:rsidR="00D45E78" w:rsidRPr="00BB38BE" w:rsidRDefault="00F1605C" w:rsidP="00F25184">
      <w:pPr>
        <w:pStyle w:val="af0"/>
        <w:spacing w:line="276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290ED6B6" wp14:editId="394FB9FE">
            <wp:simplePos x="0" y="0"/>
            <wp:positionH relativeFrom="column">
              <wp:posOffset>3375660</wp:posOffset>
            </wp:positionH>
            <wp:positionV relativeFrom="paragraph">
              <wp:posOffset>927100</wp:posOffset>
            </wp:positionV>
            <wp:extent cx="2998470" cy="2248535"/>
            <wp:effectExtent l="0" t="0" r="0" b="0"/>
            <wp:wrapSquare wrapText="bothSides"/>
            <wp:docPr id="6" name="Рисунок 6" descr="C:\Users\37A2~1\AppData\Local\Temp\Rar$DI18.405\P104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7A2~1\AppData\Local\Temp\Rar$DI18.405\P1040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78" w:rsidRPr="00BB38BE">
        <w:rPr>
          <w:sz w:val="24"/>
          <w:szCs w:val="24"/>
        </w:rPr>
        <w:t xml:space="preserve">      В 1990 году Михайловский лесхоз получил лесопожарную автомашину ЛПМ – 01, работу на которой Табунов Е.А. отлично освоил и в последующие годы по настоящее время на ней работает. Со времени получения ЛПМ-01 совмещает работу водителя на автомашине УАЗ и, в пожароопасный период, водителем ЛПМ-01. После пожара 2010 года из  двух вышедших из строя ЛПМ-01 собрал один (почти бесплатно), который в настоящее время </w:t>
      </w:r>
      <w:r w:rsidR="00BB38BE">
        <w:rPr>
          <w:sz w:val="24"/>
          <w:szCs w:val="24"/>
        </w:rPr>
        <w:t xml:space="preserve">находится в рабочем состоянии </w:t>
      </w:r>
      <w:r w:rsidR="00D45E78" w:rsidRPr="00BB38BE">
        <w:rPr>
          <w:sz w:val="24"/>
          <w:szCs w:val="24"/>
        </w:rPr>
        <w:t>благодаря Табунову Е.А.</w:t>
      </w:r>
      <w:r w:rsidR="00BB38BE">
        <w:rPr>
          <w:sz w:val="24"/>
          <w:szCs w:val="24"/>
        </w:rPr>
        <w:t xml:space="preserve"> </w:t>
      </w:r>
      <w:r w:rsidR="00D45E78" w:rsidRPr="00BB38BE">
        <w:rPr>
          <w:sz w:val="24"/>
          <w:szCs w:val="24"/>
        </w:rPr>
        <w:t>и продолжает тушить лесные пожары на территории лесничества.</w:t>
      </w:r>
    </w:p>
    <w:p w:rsidR="00D45E78" w:rsidRPr="00BB38BE" w:rsidRDefault="00D45E78" w:rsidP="00F25184">
      <w:pPr>
        <w:pStyle w:val="af0"/>
        <w:spacing w:line="276" w:lineRule="auto"/>
        <w:jc w:val="left"/>
        <w:rPr>
          <w:sz w:val="24"/>
          <w:szCs w:val="24"/>
        </w:rPr>
      </w:pPr>
      <w:r w:rsidRPr="00BB38BE">
        <w:rPr>
          <w:sz w:val="24"/>
          <w:szCs w:val="24"/>
        </w:rPr>
        <w:t xml:space="preserve"> </w:t>
      </w:r>
      <w:r w:rsidR="00BB38BE">
        <w:rPr>
          <w:sz w:val="24"/>
          <w:szCs w:val="24"/>
        </w:rPr>
        <w:t xml:space="preserve"> </w:t>
      </w:r>
      <w:r w:rsidRPr="00BB38BE">
        <w:rPr>
          <w:sz w:val="24"/>
          <w:szCs w:val="24"/>
        </w:rPr>
        <w:t xml:space="preserve">Также Табунов Е.А. оказывает очень большую помощь участковым лесничим в ремонте и обслуживании  их машин, т.к. на левобережной части Михайловского районного лесничества нет ни одной станции </w:t>
      </w:r>
      <w:r w:rsidR="00BB38BE">
        <w:rPr>
          <w:sz w:val="24"/>
          <w:szCs w:val="24"/>
        </w:rPr>
        <w:t>технического обслуживания,</w:t>
      </w:r>
      <w:r w:rsidRPr="00BB38BE">
        <w:rPr>
          <w:sz w:val="24"/>
          <w:szCs w:val="24"/>
        </w:rPr>
        <w:t xml:space="preserve">  и вся эта работа по пяти автомашинам лесничества легла на его плечи.</w:t>
      </w:r>
    </w:p>
    <w:p w:rsidR="00D45E78" w:rsidRDefault="00D45E78" w:rsidP="0046727D">
      <w:pPr>
        <w:pStyle w:val="af0"/>
        <w:spacing w:line="276" w:lineRule="auto"/>
        <w:jc w:val="left"/>
        <w:rPr>
          <w:sz w:val="24"/>
          <w:szCs w:val="24"/>
        </w:rPr>
      </w:pPr>
      <w:r w:rsidRPr="00BB38BE">
        <w:rPr>
          <w:sz w:val="24"/>
          <w:szCs w:val="24"/>
        </w:rPr>
        <w:lastRenderedPageBreak/>
        <w:t xml:space="preserve">     Скажите</w:t>
      </w:r>
      <w:r w:rsidR="00BB38BE">
        <w:rPr>
          <w:sz w:val="24"/>
          <w:szCs w:val="24"/>
        </w:rPr>
        <w:t>,</w:t>
      </w:r>
      <w:r w:rsidRPr="00BB38BE">
        <w:rPr>
          <w:sz w:val="24"/>
          <w:szCs w:val="24"/>
        </w:rPr>
        <w:t xml:space="preserve"> кто в </w:t>
      </w:r>
      <w:r w:rsidR="00BB38BE">
        <w:rPr>
          <w:sz w:val="24"/>
          <w:szCs w:val="24"/>
        </w:rPr>
        <w:t xml:space="preserve">нашем селе, </w:t>
      </w:r>
      <w:r w:rsidRPr="00BB38BE">
        <w:rPr>
          <w:sz w:val="24"/>
          <w:szCs w:val="24"/>
        </w:rPr>
        <w:t xml:space="preserve"> да и близлежащих селах не знает</w:t>
      </w:r>
      <w:r w:rsidR="00BB38BE">
        <w:rPr>
          <w:sz w:val="24"/>
          <w:szCs w:val="24"/>
        </w:rPr>
        <w:t xml:space="preserve"> Евгения </w:t>
      </w:r>
      <w:r w:rsidRPr="00BB38BE">
        <w:rPr>
          <w:sz w:val="24"/>
          <w:szCs w:val="24"/>
        </w:rPr>
        <w:t>Табунова? Все</w:t>
      </w:r>
      <w:r w:rsidR="00BB38BE">
        <w:rPr>
          <w:sz w:val="24"/>
          <w:szCs w:val="24"/>
        </w:rPr>
        <w:t>,</w:t>
      </w:r>
      <w:r w:rsidRPr="00BB38BE">
        <w:rPr>
          <w:sz w:val="24"/>
          <w:szCs w:val="24"/>
        </w:rPr>
        <w:t xml:space="preserve"> у кого есть какая</w:t>
      </w:r>
      <w:r w:rsidR="00F25184">
        <w:rPr>
          <w:sz w:val="24"/>
          <w:szCs w:val="24"/>
        </w:rPr>
        <w:t xml:space="preserve"> </w:t>
      </w:r>
      <w:r w:rsidRPr="00BB38BE">
        <w:rPr>
          <w:sz w:val="24"/>
          <w:szCs w:val="24"/>
        </w:rPr>
        <w:t>ни</w:t>
      </w:r>
      <w:r w:rsidR="00F25184">
        <w:rPr>
          <w:sz w:val="24"/>
          <w:szCs w:val="24"/>
        </w:rPr>
        <w:t xml:space="preserve"> </w:t>
      </w:r>
      <w:r w:rsidRPr="00BB38BE">
        <w:rPr>
          <w:sz w:val="24"/>
          <w:szCs w:val="24"/>
        </w:rPr>
        <w:t>бу</w:t>
      </w:r>
      <w:r w:rsidR="00F25184">
        <w:rPr>
          <w:sz w:val="24"/>
          <w:szCs w:val="24"/>
        </w:rPr>
        <w:t>д</w:t>
      </w:r>
      <w:r w:rsidRPr="00BB38BE">
        <w:rPr>
          <w:sz w:val="24"/>
          <w:szCs w:val="24"/>
        </w:rPr>
        <w:t>ь техника</w:t>
      </w:r>
      <w:r w:rsidR="00BB38BE">
        <w:rPr>
          <w:sz w:val="24"/>
          <w:szCs w:val="24"/>
        </w:rPr>
        <w:t>,</w:t>
      </w:r>
      <w:r w:rsidRPr="00BB38BE">
        <w:rPr>
          <w:sz w:val="24"/>
          <w:szCs w:val="24"/>
        </w:rPr>
        <w:t xml:space="preserve"> идут к нему за советом. Освоив современные технологии</w:t>
      </w:r>
      <w:r w:rsidR="00BB38BE">
        <w:rPr>
          <w:sz w:val="24"/>
          <w:szCs w:val="24"/>
        </w:rPr>
        <w:t>,</w:t>
      </w:r>
      <w:r w:rsidRPr="00BB38BE">
        <w:rPr>
          <w:sz w:val="24"/>
          <w:szCs w:val="24"/>
        </w:rPr>
        <w:t xml:space="preserve"> он и </w:t>
      </w:r>
      <w:r w:rsidR="00F1605C">
        <w:rPr>
          <w:i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08CCBB4" wp14:editId="046F6D4B">
            <wp:simplePos x="0" y="0"/>
            <wp:positionH relativeFrom="column">
              <wp:posOffset>150471</wp:posOffset>
            </wp:positionH>
            <wp:positionV relativeFrom="paragraph">
              <wp:posOffset>52202</wp:posOffset>
            </wp:positionV>
            <wp:extent cx="2819400" cy="2114550"/>
            <wp:effectExtent l="0" t="0" r="0" b="0"/>
            <wp:wrapSquare wrapText="bothSides"/>
            <wp:docPr id="7" name="Рисунок 7" descr="C:\Users\Доронина\Desktop\лето природоохранная 2018\живи лес\P12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ронина\Desktop\лето природоохранная 2018\живи лес\P12109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8BE">
        <w:rPr>
          <w:sz w:val="24"/>
          <w:szCs w:val="24"/>
        </w:rPr>
        <w:t xml:space="preserve">диагностику машин проводит </w:t>
      </w:r>
      <w:r w:rsidR="00BB38BE">
        <w:rPr>
          <w:sz w:val="24"/>
          <w:szCs w:val="24"/>
        </w:rPr>
        <w:t>легко</w:t>
      </w:r>
      <w:r w:rsidRPr="00BB38BE">
        <w:rPr>
          <w:sz w:val="24"/>
          <w:szCs w:val="24"/>
        </w:rPr>
        <w:t>. И добрее человека</w:t>
      </w:r>
      <w:r w:rsidR="00BB38BE">
        <w:rPr>
          <w:sz w:val="24"/>
          <w:szCs w:val="24"/>
        </w:rPr>
        <w:t>,</w:t>
      </w:r>
      <w:r w:rsidRPr="00BB38BE">
        <w:rPr>
          <w:sz w:val="24"/>
          <w:szCs w:val="24"/>
        </w:rPr>
        <w:t xml:space="preserve"> чем Евгений  Александрович не часто встретишь.</w:t>
      </w:r>
    </w:p>
    <w:p w:rsidR="00BB38BE" w:rsidRPr="00BB38BE" w:rsidRDefault="00BB38BE" w:rsidP="0046727D">
      <w:pPr>
        <w:pStyle w:val="af0"/>
        <w:spacing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Потери и невзгоды не обошли стороной Евгения Александровича, но он </w:t>
      </w:r>
      <w:r w:rsidR="00F1605C">
        <w:rPr>
          <w:sz w:val="24"/>
          <w:szCs w:val="24"/>
        </w:rPr>
        <w:t>любит жизнь и идет по жизни</w:t>
      </w:r>
      <w:r>
        <w:rPr>
          <w:sz w:val="24"/>
          <w:szCs w:val="24"/>
        </w:rPr>
        <w:t xml:space="preserve"> с улыбкой</w:t>
      </w:r>
      <w:r w:rsidR="00F1605C">
        <w:rPr>
          <w:sz w:val="24"/>
          <w:szCs w:val="24"/>
        </w:rPr>
        <w:t>.</w:t>
      </w:r>
      <w:r>
        <w:rPr>
          <w:sz w:val="24"/>
          <w:szCs w:val="24"/>
        </w:rPr>
        <w:t xml:space="preserve"> Желаем ему здоровья, благополучия в семье, тепла и света в душе.</w:t>
      </w:r>
    </w:p>
    <w:p w:rsidR="00F25184" w:rsidRDefault="00DC4E46" w:rsidP="00DC4E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</w:p>
    <w:p w:rsidR="00DC50AC" w:rsidRDefault="00DC50AC" w:rsidP="00C047D0">
      <w:pPr>
        <w:spacing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</w:t>
      </w:r>
      <w:r w:rsidR="00F25184">
        <w:rPr>
          <w:rFonts w:ascii="Times New Roman" w:hAnsi="Times New Roman" w:cs="Times New Roman"/>
          <w:i/>
          <w:sz w:val="24"/>
          <w:szCs w:val="24"/>
        </w:rPr>
        <w:t xml:space="preserve">   Зам. руководителя Михайловского районного лесничества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25184">
        <w:rPr>
          <w:rFonts w:ascii="Times New Roman" w:hAnsi="Times New Roman" w:cs="Times New Roman"/>
          <w:i/>
          <w:sz w:val="24"/>
          <w:szCs w:val="24"/>
        </w:rPr>
        <w:t>Зубрилова Г.Н.</w:t>
      </w:r>
    </w:p>
    <w:p w:rsidR="00F1605C" w:rsidRDefault="00F1605C" w:rsidP="00C047D0">
      <w:pPr>
        <w:spacing w:line="240" w:lineRule="auto"/>
        <w:ind w:left="-426"/>
        <w:rPr>
          <w:rFonts w:ascii="Times New Roman" w:hAnsi="Times New Roman" w:cs="Times New Roman"/>
          <w:i/>
          <w:sz w:val="24"/>
          <w:szCs w:val="24"/>
        </w:rPr>
      </w:pPr>
    </w:p>
    <w:p w:rsidR="00DC4E46" w:rsidRPr="00EF4188" w:rsidRDefault="00DC4E46" w:rsidP="00EF4188">
      <w:pPr>
        <w:shd w:val="clear" w:color="auto" w:fill="FFFF00"/>
        <w:spacing w:line="240" w:lineRule="auto"/>
        <w:ind w:left="-426"/>
        <w:jc w:val="center"/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</w:pPr>
      <w:r w:rsidRPr="00EF4188">
        <w:rPr>
          <w:rFonts w:ascii="Times New Roman" w:hAnsi="Times New Roman" w:cs="Times New Roman"/>
          <w:b/>
          <w:i/>
          <w:color w:val="C0504D" w:themeColor="accent2"/>
          <w:sz w:val="36"/>
          <w:szCs w:val="36"/>
        </w:rPr>
        <w:t>Артек остался в моем сердце навсегда!</w:t>
      </w:r>
    </w:p>
    <w:p w:rsidR="0046727D" w:rsidRDefault="0046727D" w:rsidP="00877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4188">
        <w:rPr>
          <w:rFonts w:ascii="Times New Roman" w:hAnsi="Times New Roman" w:cs="Times New Roman"/>
          <w:sz w:val="24"/>
          <w:szCs w:val="24"/>
        </w:rPr>
        <w:t xml:space="preserve">   </w:t>
      </w:r>
      <w:r w:rsidR="00EF4188" w:rsidRPr="00EF4188">
        <w:rPr>
          <w:rFonts w:ascii="Times New Roman" w:hAnsi="Times New Roman" w:cs="Times New Roman"/>
          <w:sz w:val="24"/>
          <w:szCs w:val="24"/>
        </w:rPr>
        <w:t xml:space="preserve">С 2009 года в нашей школе </w:t>
      </w:r>
      <w:r w:rsidR="00EF4188">
        <w:rPr>
          <w:rFonts w:ascii="Times New Roman" w:hAnsi="Times New Roman" w:cs="Times New Roman"/>
          <w:sz w:val="24"/>
          <w:szCs w:val="24"/>
        </w:rPr>
        <w:t xml:space="preserve">работает научно-исследовательское общество «Открытие». Проекто-исследовательская деятельность предусматривает разработку и защиту собственных проектов и исследований. Это вид деятельности требует больших временных и материальных затрат как со стороны учителя, так и со стороны ученика. </w:t>
      </w:r>
      <w:r>
        <w:rPr>
          <w:rFonts w:ascii="Times New Roman" w:hAnsi="Times New Roman" w:cs="Times New Roman"/>
          <w:sz w:val="24"/>
          <w:szCs w:val="24"/>
        </w:rPr>
        <w:t>Это долгий, кропотливый труд, это поиск своего решения, подчас совершенно непредсказуем</w:t>
      </w:r>
      <w:r w:rsidR="00695329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. Для учителя – это его профессиональный рост. А для ученика кроме полученных знаний, это большой опыт общения.        </w:t>
      </w:r>
    </w:p>
    <w:p w:rsidR="002A1DDE" w:rsidRPr="00EF4188" w:rsidRDefault="0046727D" w:rsidP="00877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очень приятно, когда твои ученики на глазах растут в своей  самоуверенности и самодостаточности, умеют отстаивать свою точку зрения. Наши ребята, которые занимаются в НОУ «Открытие»</w:t>
      </w:r>
      <w:r w:rsidR="006953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успешно защищают свои работы на конкурсах и конференциях разного уровня</w:t>
      </w:r>
      <w:r w:rsidR="002A1DDE">
        <w:rPr>
          <w:rFonts w:ascii="Times New Roman" w:hAnsi="Times New Roman" w:cs="Times New Roman"/>
          <w:sz w:val="24"/>
          <w:szCs w:val="24"/>
        </w:rPr>
        <w:t>: районного, областного, всероссийского и даже международного уровней.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1DDE">
        <w:rPr>
          <w:rFonts w:ascii="Times New Roman" w:hAnsi="Times New Roman" w:cs="Times New Roman"/>
          <w:sz w:val="24"/>
          <w:szCs w:val="24"/>
        </w:rPr>
        <w:t>За успехи в научной работе и реализации проектов многие наши ученики были награждены  путевкой в Артек: Макошина Влада, Афанасьев Дмитрий, Ионова Надежда, Казнина Юлия.  Прошедший учебный год был для наших исследователей удивительным: мы стали победителями и призерами на конференциях в Нижнем Новгороде, Арзамасе, Москве, Санкт-Петербурге. Только Пузиков Ефим завоевал 17 побед.</w:t>
      </w:r>
      <w:r w:rsidR="008772D1">
        <w:rPr>
          <w:rFonts w:ascii="Times New Roman" w:hAnsi="Times New Roman" w:cs="Times New Roman"/>
          <w:sz w:val="24"/>
          <w:szCs w:val="24"/>
        </w:rPr>
        <w:t xml:space="preserve"> Летом мы помечтали об Артеке и вдруг звонок из районного отдела образования: нет ли у вас одаренных детей? </w:t>
      </w:r>
      <w:r w:rsidR="002A1DDE">
        <w:rPr>
          <w:rFonts w:ascii="Times New Roman" w:hAnsi="Times New Roman" w:cs="Times New Roman"/>
          <w:sz w:val="24"/>
          <w:szCs w:val="24"/>
        </w:rPr>
        <w:t xml:space="preserve"> </w:t>
      </w:r>
      <w:r w:rsidR="008772D1">
        <w:rPr>
          <w:rFonts w:ascii="Times New Roman" w:hAnsi="Times New Roman" w:cs="Times New Roman"/>
          <w:sz w:val="24"/>
          <w:szCs w:val="24"/>
        </w:rPr>
        <w:t>Конечно, есть и много. На нашу удачу все его завоевания: дипломы, грамоты, научные публикации в сборниках дали возможность побывать в этом уникальном международном оздоровительном лагере. Сборы были долгими, в сомнениях,  в волнениях.</w:t>
      </w:r>
      <w:r w:rsidR="00695329">
        <w:rPr>
          <w:rFonts w:ascii="Times New Roman" w:hAnsi="Times New Roman" w:cs="Times New Roman"/>
          <w:sz w:val="24"/>
          <w:szCs w:val="24"/>
        </w:rPr>
        <w:t xml:space="preserve"> Он впервые уезжал так далеко от своей любящей его семьи. </w:t>
      </w:r>
      <w:r w:rsidR="008772D1">
        <w:rPr>
          <w:rFonts w:ascii="Times New Roman" w:hAnsi="Times New Roman" w:cs="Times New Roman"/>
          <w:sz w:val="24"/>
          <w:szCs w:val="24"/>
        </w:rPr>
        <w:t xml:space="preserve"> Вот как пишет Ефим о своем путешествии.</w:t>
      </w:r>
    </w:p>
    <w:p w:rsidR="00DC4E46" w:rsidRPr="00EF4188" w:rsidRDefault="008772D1" w:rsidP="00877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Долго мучили вопросы: а поеду ли я в Артек? Понравится ли мне там? Но все мои переживания и вопросы рассеялись, как только </w:t>
      </w:r>
      <w:r>
        <w:rPr>
          <w:rFonts w:ascii="Times New Roman" w:hAnsi="Times New Roman" w:cs="Times New Roman"/>
          <w:sz w:val="24"/>
          <w:szCs w:val="24"/>
        </w:rPr>
        <w:t>я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прибыл в лагерь Кипарисный.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самый маленький по численности, но второй по площади и самый красивый  лагерь. В этом уютном лагере я чувствовал себя частичкой этой огромной семьи. Первое ощущение от лагеря  – приезд в сказку,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C4E46" w:rsidRPr="00EF4188">
        <w:rPr>
          <w:rFonts w:ascii="Times New Roman" w:hAnsi="Times New Roman" w:cs="Times New Roman"/>
          <w:sz w:val="24"/>
          <w:szCs w:val="24"/>
        </w:rPr>
        <w:t>мечту каждого ребёнка – Артек.</w:t>
      </w:r>
    </w:p>
    <w:p w:rsidR="00CC4A26" w:rsidRDefault="00F1605C" w:rsidP="00CC4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F670C8B" wp14:editId="0F591427">
            <wp:simplePos x="0" y="0"/>
            <wp:positionH relativeFrom="column">
              <wp:posOffset>123610</wp:posOffset>
            </wp:positionH>
            <wp:positionV relativeFrom="paragraph">
              <wp:posOffset>97969</wp:posOffset>
            </wp:positionV>
            <wp:extent cx="2257425" cy="3009900"/>
            <wp:effectExtent l="0" t="0" r="0" b="0"/>
            <wp:wrapSquare wrapText="bothSides"/>
            <wp:docPr id="8" name="Рисунок 8" descr="C:\Users\Доронина\Downloads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ронина\Downloads\IMG_2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Попал я в КВН отряд, в котором я подружился с множеством ребят из разных уголков нашей страны. Мы стали маленькой семьёй</w:t>
      </w:r>
      <w:r w:rsidR="00CC4A26">
        <w:rPr>
          <w:rFonts w:ascii="Times New Roman" w:hAnsi="Times New Roman" w:cs="Times New Roman"/>
          <w:sz w:val="24"/>
          <w:szCs w:val="24"/>
        </w:rPr>
        <w:t>,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во главе которой были наши любящие, добрые и отзывчивые вожатые</w:t>
      </w:r>
      <w:r w:rsidR="00CC4A26">
        <w:rPr>
          <w:rFonts w:ascii="Times New Roman" w:hAnsi="Times New Roman" w:cs="Times New Roman"/>
          <w:sz w:val="24"/>
          <w:szCs w:val="24"/>
        </w:rPr>
        <w:t>. Р</w:t>
      </w:r>
      <w:r w:rsidR="00DC4E46" w:rsidRPr="00EF4188">
        <w:rPr>
          <w:rFonts w:ascii="Times New Roman" w:hAnsi="Times New Roman" w:cs="Times New Roman"/>
          <w:sz w:val="24"/>
          <w:szCs w:val="24"/>
        </w:rPr>
        <w:t>ебята всегда могли прийти на помощь, поддержать  в трудную минуту. У меня стало много друзей</w:t>
      </w:r>
      <w:r w:rsidR="00CC4A26">
        <w:rPr>
          <w:rFonts w:ascii="Times New Roman" w:hAnsi="Times New Roman" w:cs="Times New Roman"/>
          <w:sz w:val="24"/>
          <w:szCs w:val="24"/>
        </w:rPr>
        <w:t xml:space="preserve"> и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не только из Кипарисного</w:t>
      </w:r>
      <w:r w:rsidR="00695329">
        <w:rPr>
          <w:rFonts w:ascii="Times New Roman" w:hAnsi="Times New Roman" w:cs="Times New Roman"/>
          <w:sz w:val="24"/>
          <w:szCs w:val="24"/>
        </w:rPr>
        <w:t>,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но и из других лагерей: Лазурного, Полевого, Хрустального и Морского. В нашем отряде у нас было много выступлений, КВН</w:t>
      </w:r>
      <w:r w:rsidR="00CC4A26">
        <w:rPr>
          <w:rFonts w:ascii="Times New Roman" w:hAnsi="Times New Roman" w:cs="Times New Roman"/>
          <w:sz w:val="24"/>
          <w:szCs w:val="24"/>
        </w:rPr>
        <w:t>-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битва</w:t>
      </w:r>
      <w:r w:rsidR="00CC4A26">
        <w:rPr>
          <w:rFonts w:ascii="Times New Roman" w:hAnsi="Times New Roman" w:cs="Times New Roman"/>
          <w:sz w:val="24"/>
          <w:szCs w:val="24"/>
        </w:rPr>
        <w:t>,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в которой мы заняли 2 место, инт</w:t>
      </w:r>
      <w:r w:rsidR="00CC4A26">
        <w:rPr>
          <w:rFonts w:ascii="Times New Roman" w:hAnsi="Times New Roman" w:cs="Times New Roman"/>
          <w:sz w:val="24"/>
          <w:szCs w:val="24"/>
        </w:rPr>
        <w:t>еллектуальная игра Артек Инсайд, где мы заняли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1 место.</w:t>
      </w:r>
      <w:r w:rsidR="00CC4A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A26" w:rsidRDefault="00CC4A26" w:rsidP="00CC4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Настоящий артековец – человек, поднявшийся на гору Аю-Даг. Всем лагерем мы отправились покорять Медведь гору, попутно взяв с собой камешек, донеся который до вершины, можно будет загадать желание, которое обязательно исполниться. Забравшись на вершину, </w:t>
      </w:r>
      <w:r>
        <w:rPr>
          <w:rFonts w:ascii="Times New Roman" w:hAnsi="Times New Roman" w:cs="Times New Roman"/>
          <w:sz w:val="24"/>
          <w:szCs w:val="24"/>
        </w:rPr>
        <w:t>перед нами открылся невероятный вид. М</w:t>
      </w:r>
      <w:r w:rsidR="00DC4E46" w:rsidRPr="00EF4188">
        <w:rPr>
          <w:rFonts w:ascii="Times New Roman" w:hAnsi="Times New Roman" w:cs="Times New Roman"/>
          <w:sz w:val="24"/>
          <w:szCs w:val="24"/>
        </w:rPr>
        <w:t>ы были над облаками, и казалось, будто это белое пушистое море, которое своими волнами бьёт об основание горы. На вершине росло волшебное дерево, приложив руку с камнем  к нему, нужно было загадать желание и положить свой камешек, свою частичку на небольшую ск</w:t>
      </w:r>
      <w:r>
        <w:rPr>
          <w:rFonts w:ascii="Times New Roman" w:hAnsi="Times New Roman" w:cs="Times New Roman"/>
          <w:sz w:val="24"/>
          <w:szCs w:val="24"/>
        </w:rPr>
        <w:t xml:space="preserve">алу, исполняющую желания. Там, </w:t>
      </w:r>
      <w:r w:rsidR="00DC4E46" w:rsidRPr="00EF4188">
        <w:rPr>
          <w:rFonts w:ascii="Times New Roman" w:hAnsi="Times New Roman" w:cs="Times New Roman"/>
          <w:sz w:val="24"/>
          <w:szCs w:val="24"/>
        </w:rPr>
        <w:t>дедушка Абсолют, хранитель леса на Аю-</w:t>
      </w:r>
      <w:r>
        <w:rPr>
          <w:rFonts w:ascii="Times New Roman" w:hAnsi="Times New Roman" w:cs="Times New Roman"/>
          <w:sz w:val="24"/>
          <w:szCs w:val="24"/>
        </w:rPr>
        <w:t xml:space="preserve">Даге, посвящал нас в Артековцев. Мы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приносили клятву и раскрашивали лица. Эти тёплые воспоминания навсегда останутся в моей памяти!</w:t>
      </w:r>
    </w:p>
    <w:p w:rsidR="00CC4A26" w:rsidRPr="00EF4188" w:rsidRDefault="00CC4A26" w:rsidP="00CC4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51E2481" wp14:editId="006B41CF">
            <wp:simplePos x="0" y="0"/>
            <wp:positionH relativeFrom="column">
              <wp:posOffset>4246820</wp:posOffset>
            </wp:positionH>
            <wp:positionV relativeFrom="paragraph">
              <wp:posOffset>710409</wp:posOffset>
            </wp:positionV>
            <wp:extent cx="2068195" cy="2757805"/>
            <wp:effectExtent l="0" t="0" r="0" b="0"/>
            <wp:wrapSquare wrapText="bothSides"/>
            <wp:docPr id="9" name="Рисунок 9" descr="C:\Users\Доронина\Downloads\IMG_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ронина\Downloads\IMG_3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Весь лагерь собирался в самом сердце Артека – Артек арене. Здесь </w:t>
      </w:r>
      <w:r>
        <w:rPr>
          <w:rFonts w:ascii="Times New Roman" w:hAnsi="Times New Roman" w:cs="Times New Roman"/>
          <w:sz w:val="24"/>
          <w:szCs w:val="24"/>
        </w:rPr>
        <w:t>мы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выплёскивали свои эмоции, ликовали, радовались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Были потрясающие выступления, представления с огнём, мыльными пузыр</w:t>
      </w:r>
      <w:r>
        <w:rPr>
          <w:rFonts w:ascii="Times New Roman" w:hAnsi="Times New Roman" w:cs="Times New Roman"/>
          <w:sz w:val="24"/>
          <w:szCs w:val="24"/>
        </w:rPr>
        <w:t>ями, роботами, балеринами.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Тема нашей двенадцатой смены была «Артек – единство разных». Мы рисовали дорогу из жёлтого кирпича, делали сценки по сказке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4E46" w:rsidRPr="00EF4188">
        <w:rPr>
          <w:rFonts w:ascii="Times New Roman" w:hAnsi="Times New Roman" w:cs="Times New Roman"/>
          <w:sz w:val="24"/>
          <w:szCs w:val="24"/>
        </w:rPr>
        <w:t>Волкова</w:t>
      </w:r>
      <w:r>
        <w:rPr>
          <w:rFonts w:ascii="Times New Roman" w:hAnsi="Times New Roman" w:cs="Times New Roman"/>
          <w:sz w:val="24"/>
          <w:szCs w:val="24"/>
        </w:rPr>
        <w:t xml:space="preserve"> «Волшебник изумрудного города» и много всего,</w:t>
      </w:r>
      <w:r w:rsidRPr="00CC4A26">
        <w:rPr>
          <w:rFonts w:ascii="Times New Roman" w:hAnsi="Times New Roman" w:cs="Times New Roman"/>
          <w:sz w:val="24"/>
          <w:szCs w:val="24"/>
        </w:rPr>
        <w:t xml:space="preserve"> </w:t>
      </w:r>
      <w:r w:rsidRPr="00EF4188">
        <w:rPr>
          <w:rFonts w:ascii="Times New Roman" w:hAnsi="Times New Roman" w:cs="Times New Roman"/>
          <w:sz w:val="24"/>
          <w:szCs w:val="24"/>
        </w:rPr>
        <w:t xml:space="preserve">всё просто не перечислить!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DC4E46" w:rsidRPr="00EF4188" w:rsidRDefault="00CC4A26" w:rsidP="00CC4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4E46" w:rsidRPr="00EF4188">
        <w:rPr>
          <w:rFonts w:ascii="Times New Roman" w:hAnsi="Times New Roman" w:cs="Times New Roman"/>
          <w:sz w:val="24"/>
          <w:szCs w:val="24"/>
        </w:rPr>
        <w:t xml:space="preserve"> Я никогда не видел море и мечтал хотя бы посмотреть на него. И вот сбылась моя долгожданная мечта. Я был несказанно рад, когда в конце смены нам разрешили с вожатыми подойти к берегу моря. </w:t>
      </w:r>
      <w:r>
        <w:rPr>
          <w:rFonts w:ascii="Times New Roman" w:hAnsi="Times New Roman" w:cs="Times New Roman"/>
          <w:sz w:val="24"/>
          <w:szCs w:val="24"/>
        </w:rPr>
        <w:t>Мы слушали шум прибоя, вдыхали запах моря, видели огромную необузданную силу воды.</w:t>
      </w:r>
    </w:p>
    <w:p w:rsidR="00F1605C" w:rsidRDefault="00DC4E46" w:rsidP="00CC4A26">
      <w:pPr>
        <w:rPr>
          <w:rFonts w:ascii="Times New Roman" w:hAnsi="Times New Roman" w:cs="Times New Roman"/>
          <w:sz w:val="24"/>
          <w:szCs w:val="24"/>
        </w:rPr>
      </w:pPr>
      <w:r w:rsidRPr="00EF4188">
        <w:rPr>
          <w:rFonts w:ascii="Times New Roman" w:hAnsi="Times New Roman" w:cs="Times New Roman"/>
          <w:sz w:val="24"/>
          <w:szCs w:val="24"/>
        </w:rPr>
        <w:t xml:space="preserve"> </w:t>
      </w:r>
      <w:r w:rsidR="00CC4A26">
        <w:rPr>
          <w:rFonts w:ascii="Times New Roman" w:hAnsi="Times New Roman" w:cs="Times New Roman"/>
          <w:sz w:val="24"/>
          <w:szCs w:val="24"/>
        </w:rPr>
        <w:t xml:space="preserve"> </w:t>
      </w:r>
      <w:r w:rsidRPr="00EF4188">
        <w:rPr>
          <w:rFonts w:ascii="Times New Roman" w:hAnsi="Times New Roman" w:cs="Times New Roman"/>
          <w:sz w:val="24"/>
          <w:szCs w:val="24"/>
        </w:rPr>
        <w:t xml:space="preserve">Мои родители и я хотим выразить огромную благодарность моему учителю и научному руководителю </w:t>
      </w:r>
      <w:r w:rsidRPr="00CC4A26">
        <w:rPr>
          <w:rFonts w:ascii="Times New Roman" w:hAnsi="Times New Roman" w:cs="Times New Roman"/>
          <w:i/>
          <w:sz w:val="24"/>
          <w:szCs w:val="24"/>
        </w:rPr>
        <w:t>Дорониной А.В.,</w:t>
      </w:r>
      <w:r w:rsidRPr="00EF4188">
        <w:rPr>
          <w:rFonts w:ascii="Times New Roman" w:hAnsi="Times New Roman" w:cs="Times New Roman"/>
          <w:sz w:val="24"/>
          <w:szCs w:val="24"/>
        </w:rPr>
        <w:t xml:space="preserve"> благодаря которой я попал в этот удивительный мир под названием Артек, а так же огромное спасибо </w:t>
      </w:r>
      <w:r w:rsidRPr="00CC4A26">
        <w:rPr>
          <w:rFonts w:ascii="Times New Roman" w:hAnsi="Times New Roman" w:cs="Times New Roman"/>
          <w:i/>
          <w:sz w:val="24"/>
          <w:szCs w:val="24"/>
        </w:rPr>
        <w:t>Альберг О.А</w:t>
      </w:r>
      <w:r w:rsidRPr="00EF4188">
        <w:rPr>
          <w:rFonts w:ascii="Times New Roman" w:hAnsi="Times New Roman" w:cs="Times New Roman"/>
          <w:sz w:val="24"/>
          <w:szCs w:val="24"/>
        </w:rPr>
        <w:t xml:space="preserve">., которая на протяжении моей поездки, переживала и радовалась за меня вместе с моими родителями. </w:t>
      </w:r>
      <w:r w:rsidRPr="00CC4A26">
        <w:rPr>
          <w:rFonts w:ascii="Times New Roman" w:hAnsi="Times New Roman" w:cs="Times New Roman"/>
          <w:b/>
          <w:i/>
          <w:color w:val="C0504D" w:themeColor="accent2"/>
          <w:sz w:val="24"/>
          <w:szCs w:val="24"/>
        </w:rPr>
        <w:t>Артек остался в моём сердце навсегда!</w:t>
      </w:r>
      <w:r w:rsidR="00CC4A26">
        <w:rPr>
          <w:rFonts w:ascii="Times New Roman" w:hAnsi="Times New Roman" w:cs="Times New Roman"/>
          <w:sz w:val="24"/>
          <w:szCs w:val="24"/>
        </w:rPr>
        <w:t xml:space="preserve">  </w:t>
      </w:r>
      <w:r w:rsidR="006953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1605C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DC4E46" w:rsidRPr="008772D1" w:rsidRDefault="00F1605C" w:rsidP="00CC4A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bookmarkStart w:id="0" w:name="_GoBack"/>
      <w:bookmarkEnd w:id="0"/>
      <w:r w:rsidR="00695329">
        <w:rPr>
          <w:rFonts w:ascii="Times New Roman" w:hAnsi="Times New Roman" w:cs="Times New Roman"/>
          <w:sz w:val="24"/>
          <w:szCs w:val="24"/>
        </w:rPr>
        <w:t>Пу</w:t>
      </w:r>
      <w:r w:rsidR="00994A92">
        <w:rPr>
          <w:rFonts w:ascii="Times New Roman" w:hAnsi="Times New Roman" w:cs="Times New Roman"/>
          <w:sz w:val="24"/>
          <w:szCs w:val="24"/>
        </w:rPr>
        <w:t>з</w:t>
      </w:r>
      <w:r w:rsidR="00695329">
        <w:rPr>
          <w:rFonts w:ascii="Times New Roman" w:hAnsi="Times New Roman" w:cs="Times New Roman"/>
          <w:sz w:val="24"/>
          <w:szCs w:val="24"/>
        </w:rPr>
        <w:t>икова Е.Н. и  Пузиков Е.</w:t>
      </w:r>
    </w:p>
    <w:sectPr w:rsidR="00DC4E46" w:rsidRPr="008772D1" w:rsidSect="00F1605C">
      <w:type w:val="continuous"/>
      <w:pgSz w:w="11906" w:h="16838"/>
      <w:pgMar w:top="709" w:right="991" w:bottom="284" w:left="993" w:header="708" w:footer="708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F2C" w:rsidRDefault="003B5F2C" w:rsidP="00016F75">
      <w:pPr>
        <w:spacing w:after="0" w:line="240" w:lineRule="auto"/>
      </w:pPr>
      <w:r>
        <w:separator/>
      </w:r>
    </w:p>
  </w:endnote>
  <w:endnote w:type="continuationSeparator" w:id="0">
    <w:p w:rsidR="003B5F2C" w:rsidRDefault="003B5F2C" w:rsidP="00016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8455785"/>
      <w:docPartObj>
        <w:docPartGallery w:val="Page Numbers (Bottom of Page)"/>
        <w:docPartUnique/>
      </w:docPartObj>
    </w:sdtPr>
    <w:sdtEndPr/>
    <w:sdtContent>
      <w:p w:rsidR="00317316" w:rsidRDefault="009D2912">
        <w:pPr>
          <w:pStyle w:val="a5"/>
          <w:jc w:val="center"/>
        </w:pPr>
        <w:r>
          <w:fldChar w:fldCharType="begin"/>
        </w:r>
        <w:r w:rsidR="00317316">
          <w:instrText>PAGE   \* MERGEFORMAT</w:instrText>
        </w:r>
        <w:r>
          <w:fldChar w:fldCharType="separate"/>
        </w:r>
        <w:r w:rsidR="00F1605C">
          <w:rPr>
            <w:noProof/>
          </w:rPr>
          <w:t>4</w:t>
        </w:r>
        <w:r>
          <w:fldChar w:fldCharType="end"/>
        </w:r>
      </w:p>
    </w:sdtContent>
  </w:sdt>
  <w:p w:rsidR="00016F75" w:rsidRDefault="00016F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F2C" w:rsidRDefault="003B5F2C" w:rsidP="00016F75">
      <w:pPr>
        <w:spacing w:after="0" w:line="240" w:lineRule="auto"/>
      </w:pPr>
      <w:r>
        <w:separator/>
      </w:r>
    </w:p>
  </w:footnote>
  <w:footnote w:type="continuationSeparator" w:id="0">
    <w:p w:rsidR="003B5F2C" w:rsidRDefault="003B5F2C" w:rsidP="00016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">
    <w:nsid w:val="575E6FBA"/>
    <w:multiLevelType w:val="hybridMultilevel"/>
    <w:tmpl w:val="2B4A3EC4"/>
    <w:lvl w:ilvl="0" w:tplc="4006A096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763D9C"/>
    <w:multiLevelType w:val="multilevel"/>
    <w:tmpl w:val="734A7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BD4BE5"/>
    <w:multiLevelType w:val="hybridMultilevel"/>
    <w:tmpl w:val="BC12B984"/>
    <w:lvl w:ilvl="0" w:tplc="9D0A3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340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460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E1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708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8EC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2EC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2A7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CA8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6206"/>
    <w:rsid w:val="00007065"/>
    <w:rsid w:val="00015BA6"/>
    <w:rsid w:val="00016F75"/>
    <w:rsid w:val="00034DCF"/>
    <w:rsid w:val="00042295"/>
    <w:rsid w:val="00046D93"/>
    <w:rsid w:val="000838CC"/>
    <w:rsid w:val="00087C13"/>
    <w:rsid w:val="000A4778"/>
    <w:rsid w:val="000A75D3"/>
    <w:rsid w:val="000B15C2"/>
    <w:rsid w:val="000D00B2"/>
    <w:rsid w:val="000D77A5"/>
    <w:rsid w:val="000D7FE5"/>
    <w:rsid w:val="000F4655"/>
    <w:rsid w:val="00115B82"/>
    <w:rsid w:val="00116B58"/>
    <w:rsid w:val="00134823"/>
    <w:rsid w:val="00144F5C"/>
    <w:rsid w:val="00145A59"/>
    <w:rsid w:val="0016322A"/>
    <w:rsid w:val="0019086C"/>
    <w:rsid w:val="00192D81"/>
    <w:rsid w:val="001A73D6"/>
    <w:rsid w:val="001A76F5"/>
    <w:rsid w:val="001B4762"/>
    <w:rsid w:val="001C0FF1"/>
    <w:rsid w:val="001C62A5"/>
    <w:rsid w:val="001C686A"/>
    <w:rsid w:val="001C6C2F"/>
    <w:rsid w:val="001C721E"/>
    <w:rsid w:val="001D4772"/>
    <w:rsid w:val="001D68B2"/>
    <w:rsid w:val="0023317F"/>
    <w:rsid w:val="002519F3"/>
    <w:rsid w:val="00251EC4"/>
    <w:rsid w:val="00255CE8"/>
    <w:rsid w:val="00257AC0"/>
    <w:rsid w:val="00283736"/>
    <w:rsid w:val="002A1DDE"/>
    <w:rsid w:val="002B6222"/>
    <w:rsid w:val="002D1526"/>
    <w:rsid w:val="002D4446"/>
    <w:rsid w:val="0031231A"/>
    <w:rsid w:val="00317316"/>
    <w:rsid w:val="00336DDC"/>
    <w:rsid w:val="003454A3"/>
    <w:rsid w:val="00374151"/>
    <w:rsid w:val="00382B28"/>
    <w:rsid w:val="0039028F"/>
    <w:rsid w:val="003A6A35"/>
    <w:rsid w:val="003B4CAC"/>
    <w:rsid w:val="003B5F2C"/>
    <w:rsid w:val="003C1D1F"/>
    <w:rsid w:val="003E5816"/>
    <w:rsid w:val="003E6206"/>
    <w:rsid w:val="003F1E0D"/>
    <w:rsid w:val="003F61E8"/>
    <w:rsid w:val="003F72EB"/>
    <w:rsid w:val="00402602"/>
    <w:rsid w:val="004054E0"/>
    <w:rsid w:val="00406109"/>
    <w:rsid w:val="00423B3B"/>
    <w:rsid w:val="00423B89"/>
    <w:rsid w:val="00432ACB"/>
    <w:rsid w:val="004463E1"/>
    <w:rsid w:val="00453F07"/>
    <w:rsid w:val="0046727D"/>
    <w:rsid w:val="004708CE"/>
    <w:rsid w:val="00476B9F"/>
    <w:rsid w:val="004A3116"/>
    <w:rsid w:val="004C37F4"/>
    <w:rsid w:val="004F5E57"/>
    <w:rsid w:val="0052387D"/>
    <w:rsid w:val="005365F5"/>
    <w:rsid w:val="005657BE"/>
    <w:rsid w:val="0059180C"/>
    <w:rsid w:val="00591B1E"/>
    <w:rsid w:val="005A393E"/>
    <w:rsid w:val="005B07DD"/>
    <w:rsid w:val="005D3743"/>
    <w:rsid w:val="005F6A02"/>
    <w:rsid w:val="005F6DE5"/>
    <w:rsid w:val="00601848"/>
    <w:rsid w:val="0061375A"/>
    <w:rsid w:val="00631CDD"/>
    <w:rsid w:val="00654909"/>
    <w:rsid w:val="00662F72"/>
    <w:rsid w:val="006655B2"/>
    <w:rsid w:val="006663F2"/>
    <w:rsid w:val="006827B8"/>
    <w:rsid w:val="006837AD"/>
    <w:rsid w:val="00695329"/>
    <w:rsid w:val="00695FBB"/>
    <w:rsid w:val="006A1C77"/>
    <w:rsid w:val="006A7B66"/>
    <w:rsid w:val="006C1B00"/>
    <w:rsid w:val="006C50E6"/>
    <w:rsid w:val="006D0250"/>
    <w:rsid w:val="006D232C"/>
    <w:rsid w:val="006E1035"/>
    <w:rsid w:val="006F0375"/>
    <w:rsid w:val="00713994"/>
    <w:rsid w:val="0071681A"/>
    <w:rsid w:val="0072175C"/>
    <w:rsid w:val="00752FBE"/>
    <w:rsid w:val="007723A7"/>
    <w:rsid w:val="007927B8"/>
    <w:rsid w:val="0079628F"/>
    <w:rsid w:val="007B27F2"/>
    <w:rsid w:val="007B5F84"/>
    <w:rsid w:val="007C33B5"/>
    <w:rsid w:val="007D37D8"/>
    <w:rsid w:val="007E1BFF"/>
    <w:rsid w:val="007E6FEC"/>
    <w:rsid w:val="008163AE"/>
    <w:rsid w:val="00817A29"/>
    <w:rsid w:val="008272A7"/>
    <w:rsid w:val="008339CC"/>
    <w:rsid w:val="00841F2C"/>
    <w:rsid w:val="0085099F"/>
    <w:rsid w:val="00852D29"/>
    <w:rsid w:val="00865FE9"/>
    <w:rsid w:val="00871AE0"/>
    <w:rsid w:val="008772D1"/>
    <w:rsid w:val="00877579"/>
    <w:rsid w:val="00892E69"/>
    <w:rsid w:val="008A03F9"/>
    <w:rsid w:val="008B6D14"/>
    <w:rsid w:val="008C5338"/>
    <w:rsid w:val="008E6B7F"/>
    <w:rsid w:val="00903649"/>
    <w:rsid w:val="00911D9F"/>
    <w:rsid w:val="00941CFC"/>
    <w:rsid w:val="009459D3"/>
    <w:rsid w:val="00973C02"/>
    <w:rsid w:val="00994A92"/>
    <w:rsid w:val="009A1333"/>
    <w:rsid w:val="009A2A56"/>
    <w:rsid w:val="009C1297"/>
    <w:rsid w:val="009C28D3"/>
    <w:rsid w:val="009D19F6"/>
    <w:rsid w:val="009D2912"/>
    <w:rsid w:val="009F0489"/>
    <w:rsid w:val="00A02B81"/>
    <w:rsid w:val="00A278EC"/>
    <w:rsid w:val="00A508A8"/>
    <w:rsid w:val="00A57D48"/>
    <w:rsid w:val="00A70FAB"/>
    <w:rsid w:val="00A8223B"/>
    <w:rsid w:val="00A9153E"/>
    <w:rsid w:val="00AA7684"/>
    <w:rsid w:val="00AB0098"/>
    <w:rsid w:val="00AB0509"/>
    <w:rsid w:val="00AC124E"/>
    <w:rsid w:val="00AC7F91"/>
    <w:rsid w:val="00B07242"/>
    <w:rsid w:val="00B2547F"/>
    <w:rsid w:val="00B54A49"/>
    <w:rsid w:val="00B57E06"/>
    <w:rsid w:val="00B82840"/>
    <w:rsid w:val="00B85991"/>
    <w:rsid w:val="00BB38BE"/>
    <w:rsid w:val="00BC2C6E"/>
    <w:rsid w:val="00C047D0"/>
    <w:rsid w:val="00C23B2A"/>
    <w:rsid w:val="00C3256C"/>
    <w:rsid w:val="00C71FC1"/>
    <w:rsid w:val="00C81867"/>
    <w:rsid w:val="00C834A6"/>
    <w:rsid w:val="00C86A45"/>
    <w:rsid w:val="00C8758F"/>
    <w:rsid w:val="00C95A88"/>
    <w:rsid w:val="00CA1F6B"/>
    <w:rsid w:val="00CC473D"/>
    <w:rsid w:val="00CC4A26"/>
    <w:rsid w:val="00CD48B0"/>
    <w:rsid w:val="00CD4AAA"/>
    <w:rsid w:val="00CE109D"/>
    <w:rsid w:val="00D10299"/>
    <w:rsid w:val="00D1723C"/>
    <w:rsid w:val="00D24EC2"/>
    <w:rsid w:val="00D25A49"/>
    <w:rsid w:val="00D45E78"/>
    <w:rsid w:val="00D47210"/>
    <w:rsid w:val="00D47E3B"/>
    <w:rsid w:val="00D92A69"/>
    <w:rsid w:val="00D96F7A"/>
    <w:rsid w:val="00DA415C"/>
    <w:rsid w:val="00DB4ACC"/>
    <w:rsid w:val="00DC3B7D"/>
    <w:rsid w:val="00DC4E46"/>
    <w:rsid w:val="00DC50AC"/>
    <w:rsid w:val="00DC595A"/>
    <w:rsid w:val="00DD4699"/>
    <w:rsid w:val="00DF003B"/>
    <w:rsid w:val="00DF372C"/>
    <w:rsid w:val="00E104BC"/>
    <w:rsid w:val="00E11012"/>
    <w:rsid w:val="00E21FFA"/>
    <w:rsid w:val="00E44246"/>
    <w:rsid w:val="00E50EED"/>
    <w:rsid w:val="00E5174E"/>
    <w:rsid w:val="00E5450C"/>
    <w:rsid w:val="00E66B13"/>
    <w:rsid w:val="00E73E96"/>
    <w:rsid w:val="00E7552A"/>
    <w:rsid w:val="00E8112F"/>
    <w:rsid w:val="00E90B8B"/>
    <w:rsid w:val="00EC7B9E"/>
    <w:rsid w:val="00ED3E13"/>
    <w:rsid w:val="00EF2318"/>
    <w:rsid w:val="00EF4188"/>
    <w:rsid w:val="00F02EAA"/>
    <w:rsid w:val="00F07C52"/>
    <w:rsid w:val="00F101C5"/>
    <w:rsid w:val="00F135E8"/>
    <w:rsid w:val="00F1605C"/>
    <w:rsid w:val="00F25184"/>
    <w:rsid w:val="00F36686"/>
    <w:rsid w:val="00F71867"/>
    <w:rsid w:val="00F810F9"/>
    <w:rsid w:val="00F824A9"/>
    <w:rsid w:val="00F86426"/>
    <w:rsid w:val="00F91BF8"/>
    <w:rsid w:val="00FA6A99"/>
    <w:rsid w:val="00FB57E0"/>
    <w:rsid w:val="00FB64A8"/>
    <w:rsid w:val="00FC0092"/>
    <w:rsid w:val="00FD0F3B"/>
    <w:rsid w:val="00FD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199D25-558A-4F97-B6B6-3DE6E3514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6F75"/>
  </w:style>
  <w:style w:type="paragraph" w:styleId="a5">
    <w:name w:val="footer"/>
    <w:basedOn w:val="a"/>
    <w:link w:val="a6"/>
    <w:uiPriority w:val="99"/>
    <w:unhideWhenUsed/>
    <w:rsid w:val="00016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6F75"/>
  </w:style>
  <w:style w:type="character" w:styleId="a7">
    <w:name w:val="Hyperlink"/>
    <w:basedOn w:val="a0"/>
    <w:uiPriority w:val="99"/>
    <w:unhideWhenUsed/>
    <w:rsid w:val="00016F75"/>
    <w:rPr>
      <w:color w:val="0000FF" w:themeColor="hyperlink"/>
      <w:u w:val="single"/>
    </w:rPr>
  </w:style>
  <w:style w:type="paragraph" w:styleId="a8">
    <w:name w:val="No Spacing"/>
    <w:uiPriority w:val="1"/>
    <w:qFormat/>
    <w:rsid w:val="003454A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45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54A3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B25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E5816"/>
    <w:rPr>
      <w:rFonts w:cs="Times New Roman"/>
      <w:b/>
      <w:bCs/>
    </w:rPr>
  </w:style>
  <w:style w:type="paragraph" w:customStyle="1" w:styleId="1">
    <w:name w:val="Абзац списка1"/>
    <w:basedOn w:val="a"/>
    <w:rsid w:val="003F72EB"/>
    <w:pPr>
      <w:suppressAutoHyphens/>
      <w:ind w:left="720"/>
    </w:pPr>
    <w:rPr>
      <w:rFonts w:ascii="Calibri" w:eastAsia="Times New Roman" w:hAnsi="Calibri" w:cs="Calibri"/>
      <w:lang w:eastAsia="zh-CN"/>
    </w:rPr>
  </w:style>
  <w:style w:type="paragraph" w:customStyle="1" w:styleId="ConsPlusNormal">
    <w:name w:val="ConsPlusNormal"/>
    <w:uiPriority w:val="99"/>
    <w:rsid w:val="00A82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2D1526"/>
    <w:pPr>
      <w:ind w:left="720"/>
    </w:pPr>
    <w:rPr>
      <w:rFonts w:ascii="Calibri" w:eastAsia="Times New Roman" w:hAnsi="Calibri" w:cs="Calibri"/>
    </w:rPr>
  </w:style>
  <w:style w:type="character" w:styleId="HTML">
    <w:name w:val="HTML Cite"/>
    <w:basedOn w:val="a0"/>
    <w:uiPriority w:val="99"/>
    <w:semiHidden/>
    <w:unhideWhenUsed/>
    <w:rsid w:val="0052387D"/>
    <w:rPr>
      <w:i w:val="0"/>
      <w:iCs w:val="0"/>
      <w:color w:val="006621"/>
    </w:rPr>
  </w:style>
  <w:style w:type="character" w:customStyle="1" w:styleId="apple-converted-space">
    <w:name w:val="apple-converted-space"/>
    <w:basedOn w:val="a0"/>
    <w:rsid w:val="00F101C5"/>
  </w:style>
  <w:style w:type="paragraph" w:styleId="ae">
    <w:name w:val="Plain Text"/>
    <w:basedOn w:val="a"/>
    <w:link w:val="af"/>
    <w:uiPriority w:val="99"/>
    <w:semiHidden/>
    <w:unhideWhenUsed/>
    <w:rsid w:val="00F1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Знак"/>
    <w:basedOn w:val="a0"/>
    <w:link w:val="ae"/>
    <w:uiPriority w:val="99"/>
    <w:semiHidden/>
    <w:rsid w:val="00F101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rsid w:val="00D45E7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D45E78"/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2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9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6110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8993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61220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41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CDCDC"/>
                                            <w:left w:val="single" w:sz="6" w:space="0" w:color="DCDCDC"/>
                                            <w:bottom w:val="single" w:sz="6" w:space="0" w:color="DCDCDC"/>
                                            <w:right w:val="single" w:sz="6" w:space="0" w:color="DCDCD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1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34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9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anna-doronina@bk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25868-F851-4EDB-A96B-2672B4D0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1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Доронина</dc:creator>
  <cp:keywords/>
  <dc:description/>
  <cp:lastModifiedBy>Пользователь Windows</cp:lastModifiedBy>
  <cp:revision>97</cp:revision>
  <cp:lastPrinted>2018-11-13T12:36:00Z</cp:lastPrinted>
  <dcterms:created xsi:type="dcterms:W3CDTF">2018-04-16T14:58:00Z</dcterms:created>
  <dcterms:modified xsi:type="dcterms:W3CDTF">2018-11-21T04:58:00Z</dcterms:modified>
</cp:coreProperties>
</file>